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25B2A" w:rsidRPr="00590E21" w:rsidRDefault="00A25B2A">
      <w:pPr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 Анализ  деятельности государственного бюджетного  учреждения</w:t>
      </w:r>
    </w:p>
    <w:p w:rsidR="00A25B2A" w:rsidRPr="00590E21" w:rsidRDefault="00A25B2A">
      <w:pPr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здравоохранения  Республики  Крым «Раздольненская районная больница»</w:t>
      </w:r>
    </w:p>
    <w:p w:rsidR="00A25B2A" w:rsidRPr="00590E21" w:rsidRDefault="00A5016B">
      <w:pPr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за 2019</w:t>
      </w:r>
      <w:r w:rsidR="00A25B2A" w:rsidRPr="00590E21">
        <w:rPr>
          <w:rFonts w:ascii="Roboto" w:hAnsi="Roboto"/>
          <w:sz w:val="28"/>
          <w:szCs w:val="28"/>
        </w:rPr>
        <w:t xml:space="preserve"> год</w:t>
      </w:r>
    </w:p>
    <w:p w:rsidR="00A25B2A" w:rsidRPr="00590E21" w:rsidRDefault="00A25B2A">
      <w:pPr>
        <w:pStyle w:val="a7"/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ab/>
        <w:t>1. Общий раздел, структура, характеристика учреждения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Медицинская  сеть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Раздольненском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 районе  представлена медицинской организацией  Государственное бюджетное  учреждение здравоохранения  Республики  Крым «Раздольн</w:t>
      </w:r>
      <w:r w:rsidR="00F7282C" w:rsidRPr="00590E21">
        <w:rPr>
          <w:rFonts w:ascii="Roboto" w:hAnsi="Roboto"/>
          <w:b w:val="0"/>
          <w:sz w:val="28"/>
          <w:szCs w:val="28"/>
        </w:rPr>
        <w:t>енская районная больница» на 184 коек (в 2017 г. - 184</w:t>
      </w:r>
      <w:r w:rsidRPr="00590E21">
        <w:rPr>
          <w:rFonts w:ascii="Roboto" w:hAnsi="Roboto"/>
          <w:b w:val="0"/>
          <w:sz w:val="28"/>
          <w:szCs w:val="28"/>
        </w:rPr>
        <w:t xml:space="preserve"> койки), в состав которого входят: </w:t>
      </w:r>
    </w:p>
    <w:p w:rsidR="00A25B2A" w:rsidRPr="00590E21" w:rsidRDefault="00A25B2A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proofErr w:type="spellStart"/>
      <w:r w:rsidRPr="00590E21">
        <w:rPr>
          <w:rFonts w:ascii="Roboto" w:hAnsi="Roboto"/>
          <w:b w:val="0"/>
          <w:sz w:val="28"/>
          <w:szCs w:val="28"/>
        </w:rPr>
        <w:t>Новоселовская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 участковая  больница, с двумя  участками  «семейного типа», поликлиникой  и 2-мя койками  дневного  стациона</w:t>
      </w:r>
      <w:r w:rsidR="00967873" w:rsidRPr="00590E21">
        <w:rPr>
          <w:rFonts w:ascii="Roboto" w:hAnsi="Roboto"/>
          <w:b w:val="0"/>
          <w:sz w:val="28"/>
          <w:szCs w:val="28"/>
        </w:rPr>
        <w:t>ра  с плановой  мощностью - 29</w:t>
      </w:r>
      <w:r w:rsidRPr="00590E21">
        <w:rPr>
          <w:rFonts w:ascii="Roboto" w:hAnsi="Roboto"/>
          <w:b w:val="0"/>
          <w:sz w:val="28"/>
          <w:szCs w:val="28"/>
        </w:rPr>
        <w:t xml:space="preserve">  посещений  в смену.</w:t>
      </w:r>
    </w:p>
    <w:p w:rsidR="00A25B2A" w:rsidRPr="00590E21" w:rsidRDefault="00A25B2A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Березовская  амбулатория  ОПСМ, с  2-мя  койками дневного  стационар</w:t>
      </w:r>
      <w:r w:rsidR="00967873" w:rsidRPr="00590E21">
        <w:rPr>
          <w:rFonts w:ascii="Roboto" w:hAnsi="Roboto"/>
          <w:b w:val="0"/>
          <w:sz w:val="28"/>
          <w:szCs w:val="28"/>
        </w:rPr>
        <w:t>а, с  плановой   мощностью - 37</w:t>
      </w:r>
      <w:r w:rsidRPr="00590E21">
        <w:rPr>
          <w:rFonts w:ascii="Roboto" w:hAnsi="Roboto"/>
          <w:b w:val="0"/>
          <w:sz w:val="28"/>
          <w:szCs w:val="28"/>
        </w:rPr>
        <w:t xml:space="preserve"> посещений  в смену.</w:t>
      </w:r>
    </w:p>
    <w:p w:rsidR="00A25B2A" w:rsidRPr="00590E21" w:rsidRDefault="00A25B2A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proofErr w:type="spellStart"/>
      <w:r w:rsidRPr="00590E21">
        <w:rPr>
          <w:rFonts w:ascii="Roboto" w:hAnsi="Roboto"/>
          <w:b w:val="0"/>
          <w:sz w:val="28"/>
          <w:szCs w:val="28"/>
        </w:rPr>
        <w:t>Ручьёвская</w:t>
      </w:r>
      <w:proofErr w:type="spellEnd"/>
      <w:r w:rsidR="00F7282C" w:rsidRPr="00590E21">
        <w:rPr>
          <w:rFonts w:ascii="Roboto" w:hAnsi="Roboto"/>
          <w:b w:val="0"/>
          <w:sz w:val="28"/>
          <w:szCs w:val="28"/>
        </w:rPr>
        <w:t xml:space="preserve">  амбулатория  ОПСМ, с  2-мя   койками</w:t>
      </w:r>
      <w:r w:rsidRPr="00590E21">
        <w:rPr>
          <w:rFonts w:ascii="Roboto" w:hAnsi="Roboto"/>
          <w:b w:val="0"/>
          <w:sz w:val="28"/>
          <w:szCs w:val="28"/>
        </w:rPr>
        <w:t xml:space="preserve"> дневного  стационара</w:t>
      </w:r>
      <w:r w:rsidR="00967873" w:rsidRPr="00590E21">
        <w:rPr>
          <w:rFonts w:ascii="Roboto" w:hAnsi="Roboto"/>
          <w:b w:val="0"/>
          <w:sz w:val="28"/>
          <w:szCs w:val="28"/>
        </w:rPr>
        <w:t>, с  плановой   мощностью - 29</w:t>
      </w:r>
      <w:r w:rsidRPr="00590E21">
        <w:rPr>
          <w:rFonts w:ascii="Roboto" w:hAnsi="Roboto"/>
          <w:b w:val="0"/>
          <w:sz w:val="28"/>
          <w:szCs w:val="28"/>
        </w:rPr>
        <w:t xml:space="preserve"> посещений  в смену.</w:t>
      </w:r>
    </w:p>
    <w:p w:rsidR="00A25B2A" w:rsidRPr="00590E21" w:rsidRDefault="00A25B2A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proofErr w:type="spellStart"/>
      <w:r w:rsidRPr="00590E21">
        <w:rPr>
          <w:rFonts w:ascii="Roboto" w:hAnsi="Roboto"/>
          <w:b w:val="0"/>
          <w:sz w:val="28"/>
          <w:szCs w:val="28"/>
        </w:rPr>
        <w:t>Славновская</w:t>
      </w:r>
      <w:proofErr w:type="spellEnd"/>
      <w:r w:rsidR="00F7282C" w:rsidRPr="00590E21">
        <w:rPr>
          <w:rFonts w:ascii="Roboto" w:hAnsi="Roboto"/>
          <w:b w:val="0"/>
          <w:sz w:val="28"/>
          <w:szCs w:val="28"/>
        </w:rPr>
        <w:t xml:space="preserve">  амбулатория  ОПСМ, с плановой   мощностью- 17</w:t>
      </w:r>
      <w:r w:rsidRPr="00590E21">
        <w:rPr>
          <w:rFonts w:ascii="Roboto" w:hAnsi="Roboto"/>
          <w:b w:val="0"/>
          <w:sz w:val="28"/>
          <w:szCs w:val="28"/>
        </w:rPr>
        <w:t xml:space="preserve"> посещений  в смену.</w:t>
      </w:r>
    </w:p>
    <w:p w:rsidR="00A25B2A" w:rsidRPr="00590E21" w:rsidRDefault="00A25B2A">
      <w:pPr>
        <w:numPr>
          <w:ilvl w:val="0"/>
          <w:numId w:val="1"/>
        </w:numPr>
        <w:tabs>
          <w:tab w:val="left" w:pos="188"/>
        </w:tabs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Фельдшерско - акушерских пунктов -29. </w:t>
      </w:r>
    </w:p>
    <w:p w:rsidR="00A25B2A" w:rsidRPr="00590E21" w:rsidRDefault="00A25B2A">
      <w:pPr>
        <w:numPr>
          <w:ilvl w:val="0"/>
          <w:numId w:val="1"/>
        </w:numPr>
        <w:tabs>
          <w:tab w:val="left" w:pos="188"/>
        </w:tabs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Поликлиника  районной  больницы  п.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Раздольное</w:t>
      </w:r>
      <w:proofErr w:type="gramEnd"/>
      <w:r w:rsidR="00F7282C" w:rsidRPr="00590E21">
        <w:rPr>
          <w:rFonts w:ascii="Roboto" w:hAnsi="Roboto"/>
          <w:b w:val="0"/>
          <w:sz w:val="28"/>
          <w:szCs w:val="28"/>
        </w:rPr>
        <w:t>, с плановой мощностью 350 посещений в смену.</w:t>
      </w:r>
    </w:p>
    <w:p w:rsidR="00A25B2A" w:rsidRPr="00590E21" w:rsidRDefault="00F7282C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</w:r>
      <w:r w:rsidR="00A25B2A" w:rsidRPr="00590E21">
        <w:rPr>
          <w:rFonts w:ascii="Roboto" w:hAnsi="Roboto"/>
          <w:b w:val="0"/>
          <w:sz w:val="28"/>
          <w:szCs w:val="28"/>
        </w:rPr>
        <w:t xml:space="preserve">Запись на прием к  врачам – специалистам первичного звена осуществляется   по телефону, при самостоятельном   обращении  в  поликлинику, а так же существует возможность записи </w:t>
      </w:r>
      <w:r w:rsidR="00A25B2A" w:rsidRPr="00590E21">
        <w:rPr>
          <w:rFonts w:ascii="Roboto" w:hAnsi="Roboto"/>
          <w:b w:val="0"/>
          <w:sz w:val="28"/>
          <w:szCs w:val="28"/>
          <w:lang w:val="en-US"/>
        </w:rPr>
        <w:t>online</w:t>
      </w:r>
      <w:proofErr w:type="gramStart"/>
      <w:r w:rsidR="00A25B2A" w:rsidRPr="00590E21">
        <w:rPr>
          <w:rFonts w:ascii="Roboto" w:hAnsi="Roboto"/>
          <w:b w:val="0"/>
          <w:sz w:val="28"/>
          <w:szCs w:val="28"/>
        </w:rPr>
        <w:t>на</w:t>
      </w:r>
      <w:proofErr w:type="gramEnd"/>
      <w:r w:rsidR="00A25B2A" w:rsidRPr="00590E21">
        <w:rPr>
          <w:rFonts w:ascii="Roboto" w:hAnsi="Roboto"/>
          <w:b w:val="0"/>
          <w:sz w:val="28"/>
          <w:szCs w:val="28"/>
        </w:rPr>
        <w:t xml:space="preserve"> сайте больницы. Очередь  на прием к участковому  врач</w:t>
      </w:r>
      <w:proofErr w:type="gramStart"/>
      <w:r w:rsidR="00A25B2A" w:rsidRPr="00590E21">
        <w:rPr>
          <w:rFonts w:ascii="Roboto" w:hAnsi="Roboto"/>
          <w:b w:val="0"/>
          <w:sz w:val="28"/>
          <w:szCs w:val="28"/>
        </w:rPr>
        <w:t>у-</w:t>
      </w:r>
      <w:proofErr w:type="gramEnd"/>
      <w:r w:rsidR="00A25B2A" w:rsidRPr="00590E21">
        <w:rPr>
          <w:rFonts w:ascii="Roboto" w:hAnsi="Roboto"/>
          <w:b w:val="0"/>
          <w:sz w:val="28"/>
          <w:szCs w:val="28"/>
        </w:rPr>
        <w:t xml:space="preserve"> терапевту, участковому  врачу – педиатру и  врачу общей  практики – отсутствует.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Экстренная помощь населению  оказывается  в  момент  обращения. </w:t>
      </w:r>
    </w:p>
    <w:p w:rsidR="00A25B2A" w:rsidRPr="00590E21" w:rsidRDefault="00A25B2A">
      <w:pPr>
        <w:pStyle w:val="a7"/>
        <w:suppressAutoHyphens w:val="0"/>
        <w:spacing w:line="360" w:lineRule="auto"/>
        <w:ind w:firstLine="709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В состав ГБУЗ </w:t>
      </w:r>
      <w:proofErr w:type="spellStart"/>
      <w:r w:rsidRPr="00590E21">
        <w:rPr>
          <w:rFonts w:ascii="Roboto" w:hAnsi="Roboto"/>
          <w:sz w:val="28"/>
          <w:szCs w:val="28"/>
        </w:rPr>
        <w:t>РК</w:t>
      </w:r>
      <w:proofErr w:type="gramStart"/>
      <w:r w:rsidRPr="00590E21">
        <w:rPr>
          <w:rFonts w:ascii="Roboto" w:hAnsi="Roboto"/>
          <w:sz w:val="28"/>
          <w:szCs w:val="28"/>
        </w:rPr>
        <w:t>«Р</w:t>
      </w:r>
      <w:proofErr w:type="gramEnd"/>
      <w:r w:rsidRPr="00590E21">
        <w:rPr>
          <w:rFonts w:ascii="Roboto" w:hAnsi="Roboto"/>
          <w:sz w:val="28"/>
          <w:szCs w:val="28"/>
        </w:rPr>
        <w:t>аздольненская</w:t>
      </w:r>
      <w:proofErr w:type="spellEnd"/>
      <w:r w:rsidRPr="00590E21">
        <w:rPr>
          <w:rFonts w:ascii="Roboto" w:hAnsi="Roboto"/>
          <w:sz w:val="28"/>
          <w:szCs w:val="28"/>
        </w:rPr>
        <w:t xml:space="preserve"> районная больница» входят следующие отделения: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Приемное отделение;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lastRenderedPageBreak/>
        <w:t>Хирургическое отделение;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Терапевтическое отделение;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Педиатрическое отделение;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Неврологическое отделение;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Акушерско-гинекологическое отделение;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Отделение паллиативной помощи;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Инфекционное отделение;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Реанимационно-анестезиологическая группа;</w:t>
      </w:r>
    </w:p>
    <w:p w:rsidR="00A25B2A" w:rsidRPr="00590E21" w:rsidRDefault="00A25B2A">
      <w:pPr>
        <w:pStyle w:val="a7"/>
        <w:numPr>
          <w:ilvl w:val="0"/>
          <w:numId w:val="4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Палаты интенсивной терапии;</w:t>
      </w:r>
    </w:p>
    <w:p w:rsidR="00A25B2A" w:rsidRPr="00590E21" w:rsidRDefault="00A25B2A">
      <w:pPr>
        <w:pStyle w:val="a7"/>
        <w:suppressAutoHyphens w:val="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a7"/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В поликлиническое отделение ГБУЗ РК «Раздольненская РБ» входят: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Регистратура;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Хирургический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proofErr w:type="spellStart"/>
      <w:r w:rsidRPr="00590E21">
        <w:rPr>
          <w:rFonts w:ascii="Roboto" w:hAnsi="Roboto"/>
          <w:sz w:val="28"/>
          <w:szCs w:val="28"/>
        </w:rPr>
        <w:t>Травматолого</w:t>
      </w:r>
      <w:proofErr w:type="spellEnd"/>
      <w:r w:rsidRPr="00590E21">
        <w:rPr>
          <w:rFonts w:ascii="Roboto" w:hAnsi="Roboto"/>
          <w:sz w:val="28"/>
          <w:szCs w:val="28"/>
        </w:rPr>
        <w:t>-ортопедический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Урологический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Онкологический кабинет;</w:t>
      </w:r>
    </w:p>
    <w:p w:rsidR="00A25B2A" w:rsidRPr="00590E21" w:rsidRDefault="00A5016B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Терапевтические кабинеты (4</w:t>
      </w:r>
      <w:r w:rsidR="00A25B2A" w:rsidRPr="00590E21">
        <w:rPr>
          <w:rFonts w:ascii="Roboto" w:hAnsi="Roboto"/>
          <w:sz w:val="28"/>
          <w:szCs w:val="28"/>
        </w:rPr>
        <w:t>ед);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Кардиологический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Неврологический кабинет;</w:t>
      </w:r>
    </w:p>
    <w:p w:rsidR="00A25B2A" w:rsidRPr="00590E21" w:rsidRDefault="00A25B2A" w:rsidP="00A5016B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Психиатрический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Офтальмологический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proofErr w:type="gramStart"/>
      <w:r w:rsidRPr="00590E21">
        <w:rPr>
          <w:rFonts w:ascii="Roboto" w:hAnsi="Roboto"/>
          <w:sz w:val="28"/>
          <w:szCs w:val="28"/>
        </w:rPr>
        <w:t>Дермато-венерологический</w:t>
      </w:r>
      <w:proofErr w:type="gramEnd"/>
      <w:r w:rsidRPr="00590E21">
        <w:rPr>
          <w:rFonts w:ascii="Roboto" w:hAnsi="Roboto"/>
          <w:sz w:val="28"/>
          <w:szCs w:val="28"/>
        </w:rPr>
        <w:t xml:space="preserve">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Оториноларингологический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Смотровой кабинет (женский);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Кабинет доврачебного приема;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Прививочный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Процедурный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Кабинет медицинской профилактики;</w:t>
      </w:r>
    </w:p>
    <w:p w:rsidR="00A25B2A" w:rsidRPr="00590E21" w:rsidRDefault="00F7282C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Акуше</w:t>
      </w:r>
      <w:r w:rsidR="00A5016B" w:rsidRPr="00590E21">
        <w:rPr>
          <w:rFonts w:ascii="Roboto" w:hAnsi="Roboto"/>
          <w:sz w:val="28"/>
          <w:szCs w:val="28"/>
        </w:rPr>
        <w:t>рско-гинекологический кабинет (2</w:t>
      </w:r>
      <w:r w:rsidR="00A25B2A" w:rsidRPr="00590E21">
        <w:rPr>
          <w:rFonts w:ascii="Roboto" w:hAnsi="Roboto"/>
          <w:sz w:val="28"/>
          <w:szCs w:val="28"/>
        </w:rPr>
        <w:t>ед);</w:t>
      </w:r>
    </w:p>
    <w:p w:rsidR="00A25B2A" w:rsidRPr="00590E21" w:rsidRDefault="00A25B2A" w:rsidP="00A5016B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Педиатрические</w:t>
      </w:r>
      <w:r w:rsidR="00A5016B" w:rsidRPr="00590E21">
        <w:rPr>
          <w:rFonts w:ascii="Roboto" w:hAnsi="Roboto"/>
          <w:sz w:val="28"/>
          <w:szCs w:val="28"/>
        </w:rPr>
        <w:t xml:space="preserve"> кабинеты (2 </w:t>
      </w:r>
      <w:proofErr w:type="spellStart"/>
      <w:proofErr w:type="gramStart"/>
      <w:r w:rsidR="00A5016B" w:rsidRPr="00590E21">
        <w:rPr>
          <w:rFonts w:ascii="Roboto" w:hAnsi="Roboto"/>
          <w:sz w:val="28"/>
          <w:szCs w:val="28"/>
        </w:rPr>
        <w:t>ед</w:t>
      </w:r>
      <w:proofErr w:type="spellEnd"/>
      <w:proofErr w:type="gramEnd"/>
      <w:r w:rsidR="00A5016B" w:rsidRPr="00590E21">
        <w:rPr>
          <w:rFonts w:ascii="Roboto" w:hAnsi="Roboto"/>
          <w:sz w:val="28"/>
          <w:szCs w:val="28"/>
        </w:rPr>
        <w:t>)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lastRenderedPageBreak/>
        <w:t>Подростковый кабинет;</w:t>
      </w:r>
    </w:p>
    <w:p w:rsidR="00A25B2A" w:rsidRPr="00590E21" w:rsidRDefault="00F7282C" w:rsidP="00A5016B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Противотуберкулезный</w:t>
      </w:r>
      <w:r w:rsidR="00A5016B" w:rsidRPr="00590E21">
        <w:rPr>
          <w:rFonts w:ascii="Roboto" w:hAnsi="Roboto"/>
          <w:sz w:val="28"/>
          <w:szCs w:val="28"/>
        </w:rPr>
        <w:t xml:space="preserve"> кабинет</w:t>
      </w:r>
    </w:p>
    <w:p w:rsidR="00F7282C" w:rsidRPr="00590E21" w:rsidRDefault="00F7282C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proofErr w:type="spellStart"/>
      <w:r w:rsidRPr="00590E21">
        <w:rPr>
          <w:rFonts w:ascii="Roboto" w:hAnsi="Roboto"/>
          <w:sz w:val="28"/>
          <w:szCs w:val="28"/>
        </w:rPr>
        <w:t>Трансфузиологический</w:t>
      </w:r>
      <w:proofErr w:type="spellEnd"/>
      <w:r w:rsidRPr="00590E21">
        <w:rPr>
          <w:rFonts w:ascii="Roboto" w:hAnsi="Roboto"/>
          <w:sz w:val="28"/>
          <w:szCs w:val="28"/>
        </w:rPr>
        <w:t xml:space="preserve"> кабинет;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Диагностическое отделение;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Рентгенологическое отделение;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Клинико-диагностическая лаборатория;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Микробиологическая (бактериологическая) лаборатория;</w:t>
      </w:r>
    </w:p>
    <w:p w:rsidR="00A25B2A" w:rsidRPr="00590E21" w:rsidRDefault="00A25B2A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Стоматологическое отделение.</w:t>
      </w:r>
    </w:p>
    <w:p w:rsidR="004F0F26" w:rsidRPr="00590E21" w:rsidRDefault="004F0F26">
      <w:pPr>
        <w:pStyle w:val="a7"/>
        <w:numPr>
          <w:ilvl w:val="0"/>
          <w:numId w:val="5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Терапевтическое отделение дневного стационара при поликлинике на 22 койки.</w:t>
      </w:r>
    </w:p>
    <w:p w:rsidR="00A25B2A" w:rsidRPr="00590E21" w:rsidRDefault="00A25B2A">
      <w:pPr>
        <w:pStyle w:val="a7"/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</w:p>
    <w:p w:rsidR="00A25B2A" w:rsidRPr="00590E21" w:rsidRDefault="00A25B2A">
      <w:pPr>
        <w:pStyle w:val="a7"/>
        <w:suppressAutoHyphens w:val="0"/>
        <w:spacing w:line="360" w:lineRule="auto"/>
        <w:jc w:val="center"/>
        <w:rPr>
          <w:rFonts w:ascii="Roboto" w:hAnsi="Roboto"/>
          <w:b/>
          <w:bCs/>
          <w:sz w:val="28"/>
          <w:szCs w:val="28"/>
        </w:rPr>
      </w:pPr>
      <w:r w:rsidRPr="00590E21">
        <w:rPr>
          <w:rFonts w:ascii="Roboto" w:hAnsi="Roboto"/>
          <w:b/>
          <w:bCs/>
          <w:sz w:val="28"/>
          <w:szCs w:val="28"/>
        </w:rPr>
        <w:t>2. Демографические показатели</w:t>
      </w:r>
    </w:p>
    <w:p w:rsidR="00F7282C" w:rsidRPr="00590E21" w:rsidRDefault="00F7282C">
      <w:pPr>
        <w:pStyle w:val="a7"/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</w:p>
    <w:p w:rsidR="00A25B2A" w:rsidRPr="00590E21" w:rsidRDefault="00F7282C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По состоянию</w:t>
      </w:r>
      <w:r w:rsidR="005D4AFB" w:rsidRPr="00590E21">
        <w:rPr>
          <w:rFonts w:ascii="Roboto" w:hAnsi="Roboto"/>
          <w:b w:val="0"/>
          <w:sz w:val="28"/>
          <w:szCs w:val="28"/>
        </w:rPr>
        <w:t xml:space="preserve"> на 31.12.2019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г. всего обслуживаемого населения ГБУЗ РК «Раздольненская районная больница»</w:t>
      </w:r>
      <w:r w:rsidR="00A25B2A" w:rsidRPr="00590E21">
        <w:rPr>
          <w:rFonts w:ascii="Roboto" w:hAnsi="Roboto"/>
          <w:sz w:val="28"/>
          <w:szCs w:val="28"/>
        </w:rPr>
        <w:t xml:space="preserve"> - </w:t>
      </w:r>
      <w:r w:rsidR="00967873" w:rsidRPr="00590E21">
        <w:rPr>
          <w:rFonts w:ascii="Roboto" w:hAnsi="Roboto"/>
          <w:b w:val="0"/>
          <w:sz w:val="28"/>
          <w:szCs w:val="28"/>
        </w:rPr>
        <w:t>30258</w:t>
      </w:r>
      <w:r w:rsidR="005D4AFB" w:rsidRPr="00590E21">
        <w:rPr>
          <w:rFonts w:ascii="Roboto" w:hAnsi="Roboto"/>
          <w:b w:val="0"/>
          <w:sz w:val="28"/>
          <w:szCs w:val="28"/>
        </w:rPr>
        <w:t xml:space="preserve"> чел. (на 31.12.2018 г. – 30602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</w:t>
      </w:r>
      <w:r w:rsidR="00F343F7" w:rsidRPr="00590E21">
        <w:rPr>
          <w:rFonts w:ascii="Roboto" w:hAnsi="Roboto"/>
          <w:b w:val="0"/>
          <w:sz w:val="28"/>
          <w:szCs w:val="28"/>
        </w:rPr>
        <w:t>л),  снижение численности на 1,</w:t>
      </w:r>
      <w:r w:rsidR="005D4AFB" w:rsidRPr="00590E21">
        <w:rPr>
          <w:rFonts w:ascii="Roboto" w:hAnsi="Roboto"/>
          <w:b w:val="0"/>
          <w:sz w:val="28"/>
          <w:szCs w:val="28"/>
        </w:rPr>
        <w:t>1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%, в </w:t>
      </w:r>
      <w:proofErr w:type="spellStart"/>
      <w:r w:rsidR="00A25B2A"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="00A25B2A" w:rsidRPr="00590E21">
        <w:rPr>
          <w:rFonts w:ascii="Roboto" w:hAnsi="Roboto"/>
          <w:b w:val="0"/>
          <w:sz w:val="28"/>
          <w:szCs w:val="28"/>
        </w:rPr>
        <w:t>.: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взрослое</w:t>
      </w:r>
      <w:r w:rsidR="005D4AFB" w:rsidRPr="00590E21">
        <w:rPr>
          <w:rFonts w:ascii="Roboto" w:hAnsi="Roboto"/>
          <w:b w:val="0"/>
          <w:sz w:val="28"/>
          <w:szCs w:val="28"/>
        </w:rPr>
        <w:t xml:space="preserve"> население  – 24311 чел. (в 2018 г.- 24662</w:t>
      </w:r>
      <w:r w:rsidRPr="00590E21">
        <w:rPr>
          <w:rFonts w:ascii="Roboto" w:hAnsi="Roboto"/>
          <w:b w:val="0"/>
          <w:sz w:val="28"/>
          <w:szCs w:val="28"/>
        </w:rPr>
        <w:t xml:space="preserve"> чел.), с</w:t>
      </w:r>
      <w:r w:rsidR="00F343F7" w:rsidRPr="00590E21">
        <w:rPr>
          <w:rFonts w:ascii="Roboto" w:hAnsi="Roboto"/>
          <w:b w:val="0"/>
          <w:sz w:val="28"/>
          <w:szCs w:val="28"/>
        </w:rPr>
        <w:t>нижение на 1.1</w:t>
      </w:r>
      <w:r w:rsidRPr="00590E21">
        <w:rPr>
          <w:rFonts w:ascii="Roboto" w:hAnsi="Roboto"/>
          <w:b w:val="0"/>
          <w:sz w:val="28"/>
          <w:szCs w:val="28"/>
        </w:rPr>
        <w:t>%;</w:t>
      </w:r>
    </w:p>
    <w:p w:rsidR="00A25B2A" w:rsidRPr="00590E21" w:rsidRDefault="00A25B2A">
      <w:pPr>
        <w:suppressAutoHyphens w:val="0"/>
        <w:spacing w:line="360" w:lineRule="auto"/>
        <w:ind w:left="193" w:hanging="207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взрослое население </w:t>
      </w:r>
      <w:r w:rsidR="00F343F7" w:rsidRPr="00590E21">
        <w:rPr>
          <w:rFonts w:ascii="Roboto" w:hAnsi="Roboto"/>
          <w:b w:val="0"/>
          <w:sz w:val="28"/>
          <w:szCs w:val="28"/>
        </w:rPr>
        <w:t>трудоспособного возраста</w:t>
      </w:r>
      <w:r w:rsidR="005D4AFB" w:rsidRPr="00590E21">
        <w:rPr>
          <w:rFonts w:ascii="Roboto" w:hAnsi="Roboto"/>
          <w:b w:val="0"/>
          <w:sz w:val="28"/>
          <w:szCs w:val="28"/>
        </w:rPr>
        <w:t xml:space="preserve"> - 16138 чел. (в 2018 г. - 16591 чел), снижение на 2,8</w:t>
      </w:r>
      <w:r w:rsidRPr="00590E21">
        <w:rPr>
          <w:rFonts w:ascii="Roboto" w:hAnsi="Roboto"/>
          <w:b w:val="0"/>
          <w:sz w:val="28"/>
          <w:szCs w:val="28"/>
        </w:rPr>
        <w:t>%;</w:t>
      </w:r>
    </w:p>
    <w:p w:rsidR="00A25B2A" w:rsidRPr="00590E21" w:rsidRDefault="00A25B2A">
      <w:pPr>
        <w:suppressAutoHyphens w:val="0"/>
        <w:spacing w:line="360" w:lineRule="auto"/>
        <w:ind w:left="164" w:hanging="186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взрослое население стар</w:t>
      </w:r>
      <w:r w:rsidR="00F343F7" w:rsidRPr="00590E21">
        <w:rPr>
          <w:rFonts w:ascii="Roboto" w:hAnsi="Roboto"/>
          <w:b w:val="0"/>
          <w:sz w:val="28"/>
          <w:szCs w:val="28"/>
        </w:rPr>
        <w:t>ше трудоспос</w:t>
      </w:r>
      <w:r w:rsidR="005D4AFB" w:rsidRPr="00590E21">
        <w:rPr>
          <w:rFonts w:ascii="Roboto" w:hAnsi="Roboto"/>
          <w:b w:val="0"/>
          <w:sz w:val="28"/>
          <w:szCs w:val="28"/>
        </w:rPr>
        <w:t>обного возраста 8173 чел (в 2018</w:t>
      </w:r>
      <w:r w:rsidR="00F343F7"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5D4AFB" w:rsidRPr="00590E21">
        <w:rPr>
          <w:rFonts w:ascii="Roboto" w:hAnsi="Roboto"/>
          <w:b w:val="0"/>
          <w:sz w:val="28"/>
          <w:szCs w:val="28"/>
        </w:rPr>
        <w:t>8071</w:t>
      </w:r>
      <w:r w:rsidR="00F343F7" w:rsidRPr="00590E21">
        <w:rPr>
          <w:rFonts w:ascii="Roboto" w:hAnsi="Roboto"/>
          <w:b w:val="0"/>
          <w:sz w:val="28"/>
          <w:szCs w:val="28"/>
        </w:rPr>
        <w:t xml:space="preserve">), увеличение на </w:t>
      </w:r>
      <w:r w:rsidR="005D4AFB" w:rsidRPr="00590E21">
        <w:rPr>
          <w:rFonts w:ascii="Roboto" w:hAnsi="Roboto"/>
          <w:b w:val="0"/>
          <w:sz w:val="28"/>
          <w:szCs w:val="28"/>
        </w:rPr>
        <w:t>1,2</w:t>
      </w:r>
      <w:r w:rsidRPr="00590E21">
        <w:rPr>
          <w:rFonts w:ascii="Roboto" w:hAnsi="Roboto"/>
          <w:b w:val="0"/>
          <w:sz w:val="28"/>
          <w:szCs w:val="28"/>
        </w:rPr>
        <w:t xml:space="preserve">%; </w:t>
      </w:r>
    </w:p>
    <w:p w:rsidR="00A25B2A" w:rsidRPr="00590E21" w:rsidRDefault="00A25B2A">
      <w:pPr>
        <w:pStyle w:val="a7"/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 xml:space="preserve">- </w:t>
      </w:r>
      <w:r w:rsidRPr="00590E21">
        <w:rPr>
          <w:rFonts w:ascii="Roboto" w:hAnsi="Roboto"/>
          <w:sz w:val="28"/>
          <w:szCs w:val="28"/>
        </w:rPr>
        <w:t>де</w:t>
      </w:r>
      <w:r w:rsidR="00F343F7" w:rsidRPr="00590E21">
        <w:rPr>
          <w:rFonts w:ascii="Roboto" w:hAnsi="Roboto"/>
          <w:sz w:val="28"/>
          <w:szCs w:val="28"/>
        </w:rPr>
        <w:t xml:space="preserve">тей от 0-17 лет включительно – </w:t>
      </w:r>
      <w:r w:rsidR="005D4AFB" w:rsidRPr="00590E21">
        <w:rPr>
          <w:rFonts w:ascii="Roboto" w:hAnsi="Roboto"/>
          <w:sz w:val="28"/>
          <w:szCs w:val="28"/>
        </w:rPr>
        <w:t>5947</w:t>
      </w:r>
      <w:r w:rsidR="00F343F7" w:rsidRPr="00590E21">
        <w:rPr>
          <w:rFonts w:ascii="Roboto" w:hAnsi="Roboto"/>
          <w:sz w:val="28"/>
          <w:szCs w:val="28"/>
        </w:rPr>
        <w:t xml:space="preserve"> чел (в 201</w:t>
      </w:r>
      <w:r w:rsidR="005D4AFB" w:rsidRPr="00590E21">
        <w:rPr>
          <w:rFonts w:ascii="Roboto" w:hAnsi="Roboto"/>
          <w:sz w:val="28"/>
          <w:szCs w:val="28"/>
        </w:rPr>
        <w:t>8</w:t>
      </w:r>
      <w:r w:rsidR="00F343F7" w:rsidRPr="00590E21">
        <w:rPr>
          <w:rFonts w:ascii="Roboto" w:hAnsi="Roboto"/>
          <w:sz w:val="28"/>
          <w:szCs w:val="28"/>
        </w:rPr>
        <w:t xml:space="preserve"> г. - </w:t>
      </w:r>
      <w:r w:rsidR="005D4AFB" w:rsidRPr="00590E21">
        <w:rPr>
          <w:rFonts w:ascii="Roboto" w:hAnsi="Roboto"/>
          <w:sz w:val="28"/>
          <w:szCs w:val="28"/>
        </w:rPr>
        <w:t>5940</w:t>
      </w:r>
      <w:r w:rsidR="00F343F7" w:rsidRPr="00590E21">
        <w:rPr>
          <w:rFonts w:ascii="Roboto" w:hAnsi="Roboto"/>
          <w:sz w:val="28"/>
          <w:szCs w:val="28"/>
        </w:rPr>
        <w:t xml:space="preserve">чел), </w:t>
      </w:r>
      <w:r w:rsidR="005D4AFB" w:rsidRPr="00590E21">
        <w:rPr>
          <w:rFonts w:ascii="Roboto" w:hAnsi="Roboto"/>
          <w:sz w:val="28"/>
          <w:szCs w:val="28"/>
        </w:rPr>
        <w:t>увеличение на 0,1</w:t>
      </w:r>
      <w:r w:rsidRPr="00590E21">
        <w:rPr>
          <w:rFonts w:ascii="Roboto" w:hAnsi="Roboto"/>
          <w:sz w:val="28"/>
          <w:szCs w:val="28"/>
        </w:rPr>
        <w:t>%.</w:t>
      </w:r>
    </w:p>
    <w:p w:rsidR="00A25B2A" w:rsidRPr="00590E21" w:rsidRDefault="00F343F7">
      <w:pPr>
        <w:pStyle w:val="a7"/>
        <w:numPr>
          <w:ilvl w:val="0"/>
          <w:numId w:val="2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из них детей до 1 года — </w:t>
      </w:r>
      <w:r w:rsidR="005D4AFB" w:rsidRPr="00590E21">
        <w:rPr>
          <w:rFonts w:ascii="Roboto" w:hAnsi="Roboto"/>
          <w:sz w:val="28"/>
          <w:szCs w:val="28"/>
        </w:rPr>
        <w:t>193</w:t>
      </w:r>
      <w:r w:rsidRPr="00590E21">
        <w:rPr>
          <w:rFonts w:ascii="Roboto" w:hAnsi="Roboto"/>
          <w:sz w:val="28"/>
          <w:szCs w:val="28"/>
        </w:rPr>
        <w:t xml:space="preserve"> (в 201</w:t>
      </w:r>
      <w:r w:rsidR="005D4AFB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г. - </w:t>
      </w:r>
      <w:r w:rsidR="005D4AFB" w:rsidRPr="00590E21">
        <w:rPr>
          <w:rFonts w:ascii="Roboto" w:hAnsi="Roboto"/>
          <w:sz w:val="28"/>
          <w:szCs w:val="28"/>
        </w:rPr>
        <w:t>182</w:t>
      </w:r>
      <w:r w:rsidR="00A25B2A" w:rsidRPr="00590E21">
        <w:rPr>
          <w:rFonts w:ascii="Roboto" w:hAnsi="Roboto"/>
          <w:bCs/>
          <w:sz w:val="28"/>
          <w:szCs w:val="28"/>
        </w:rPr>
        <w:t>)</w:t>
      </w:r>
      <w:r w:rsidRPr="00590E21">
        <w:rPr>
          <w:rFonts w:ascii="Roboto" w:hAnsi="Roboto"/>
          <w:sz w:val="28"/>
          <w:szCs w:val="28"/>
        </w:rPr>
        <w:t>, снижение на 33,3</w:t>
      </w:r>
      <w:r w:rsidR="00A25B2A" w:rsidRPr="00590E21">
        <w:rPr>
          <w:rFonts w:ascii="Roboto" w:hAnsi="Roboto"/>
          <w:sz w:val="28"/>
          <w:szCs w:val="28"/>
        </w:rPr>
        <w:t>%.</w:t>
      </w:r>
    </w:p>
    <w:p w:rsidR="00A25B2A" w:rsidRPr="00590E21" w:rsidRDefault="00A25B2A" w:rsidP="00776B8D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 xml:space="preserve">Общий показатель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рождаемости</w:t>
      </w:r>
      <w:r w:rsidR="00F343F7" w:rsidRPr="00590E21">
        <w:rPr>
          <w:rFonts w:ascii="Roboto" w:hAnsi="Roboto"/>
          <w:b w:val="0"/>
          <w:sz w:val="28"/>
          <w:szCs w:val="28"/>
        </w:rPr>
        <w:t>в</w:t>
      </w:r>
      <w:proofErr w:type="spellEnd"/>
      <w:r w:rsidR="00F343F7" w:rsidRPr="00590E21">
        <w:rPr>
          <w:rFonts w:ascii="Roboto" w:hAnsi="Roboto"/>
          <w:b w:val="0"/>
          <w:sz w:val="28"/>
          <w:szCs w:val="28"/>
        </w:rPr>
        <w:t xml:space="preserve"> 201</w:t>
      </w:r>
      <w:r w:rsidR="005D4AFB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году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Раздольненскомрайоне</w:t>
      </w:r>
      <w:proofErr w:type="spellEnd"/>
      <w:r w:rsidR="00F343F7" w:rsidRPr="00590E21">
        <w:rPr>
          <w:rFonts w:ascii="Roboto" w:hAnsi="Roboto"/>
          <w:b w:val="0"/>
          <w:sz w:val="28"/>
          <w:szCs w:val="28"/>
        </w:rPr>
        <w:t xml:space="preserve"> составил  – </w:t>
      </w:r>
      <w:r w:rsidR="005D4AFB" w:rsidRPr="00590E21">
        <w:rPr>
          <w:rFonts w:ascii="Roboto" w:hAnsi="Roboto"/>
          <w:b w:val="0"/>
          <w:sz w:val="28"/>
          <w:szCs w:val="28"/>
        </w:rPr>
        <w:t>6,8</w:t>
      </w:r>
      <w:r w:rsidR="00F343F7" w:rsidRPr="00590E21">
        <w:rPr>
          <w:rFonts w:ascii="Roboto" w:hAnsi="Roboto"/>
          <w:b w:val="0"/>
          <w:sz w:val="28"/>
          <w:szCs w:val="28"/>
        </w:rPr>
        <w:t xml:space="preserve">  (201</w:t>
      </w:r>
      <w:r w:rsidR="005D4AFB" w:rsidRPr="00590E21">
        <w:rPr>
          <w:rFonts w:ascii="Roboto" w:hAnsi="Roboto"/>
          <w:b w:val="0"/>
          <w:sz w:val="28"/>
          <w:szCs w:val="28"/>
        </w:rPr>
        <w:t>8г. – 7,6</w:t>
      </w:r>
      <w:r w:rsidRPr="00590E21">
        <w:rPr>
          <w:rFonts w:ascii="Roboto" w:hAnsi="Roboto"/>
          <w:b w:val="0"/>
          <w:sz w:val="28"/>
          <w:szCs w:val="28"/>
        </w:rPr>
        <w:t xml:space="preserve">). </w:t>
      </w:r>
    </w:p>
    <w:p w:rsidR="00EC0838" w:rsidRPr="00590E21" w:rsidRDefault="00EC0838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Показатель смертност</w:t>
      </w:r>
      <w:r w:rsidR="00776B8D" w:rsidRPr="00590E21">
        <w:rPr>
          <w:rFonts w:ascii="Roboto" w:hAnsi="Roboto"/>
          <w:b w:val="0"/>
          <w:sz w:val="28"/>
          <w:szCs w:val="28"/>
        </w:rPr>
        <w:t>и значительно снизился с 15,6</w:t>
      </w:r>
      <w:r w:rsidRPr="00590E21">
        <w:rPr>
          <w:rFonts w:ascii="Roboto" w:hAnsi="Roboto"/>
          <w:b w:val="0"/>
          <w:sz w:val="28"/>
          <w:szCs w:val="28"/>
        </w:rPr>
        <w:t xml:space="preserve"> в 201</w:t>
      </w:r>
      <w:r w:rsidR="00776B8D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 году до </w:t>
      </w:r>
      <w:r w:rsidR="00776B8D" w:rsidRPr="00590E21">
        <w:rPr>
          <w:rFonts w:ascii="Roboto" w:hAnsi="Roboto"/>
          <w:b w:val="0"/>
          <w:sz w:val="28"/>
          <w:szCs w:val="28"/>
        </w:rPr>
        <w:t>12,4</w:t>
      </w:r>
      <w:r w:rsidRPr="00590E21">
        <w:rPr>
          <w:rFonts w:ascii="Roboto" w:hAnsi="Roboto"/>
          <w:b w:val="0"/>
          <w:sz w:val="28"/>
          <w:szCs w:val="28"/>
        </w:rPr>
        <w:t xml:space="preserve"> в 201</w:t>
      </w:r>
      <w:r w:rsidR="00776B8D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году.</w:t>
      </w:r>
    </w:p>
    <w:p w:rsidR="00A25B2A" w:rsidRPr="00590E21" w:rsidRDefault="00A25B2A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Показатель 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детской </w:t>
      </w:r>
      <w:r w:rsidRPr="00590E21">
        <w:rPr>
          <w:rFonts w:ascii="Roboto" w:hAnsi="Roboto"/>
          <w:b w:val="0"/>
          <w:sz w:val="28"/>
          <w:szCs w:val="28"/>
        </w:rPr>
        <w:t>смертнос</w:t>
      </w:r>
      <w:r w:rsidR="00F343F7" w:rsidRPr="00590E21">
        <w:rPr>
          <w:rFonts w:ascii="Roboto" w:hAnsi="Roboto"/>
          <w:b w:val="0"/>
          <w:sz w:val="28"/>
          <w:szCs w:val="28"/>
        </w:rPr>
        <w:t xml:space="preserve">ти </w:t>
      </w:r>
      <w:r w:rsidR="00776B8D" w:rsidRPr="00590E21">
        <w:rPr>
          <w:rFonts w:ascii="Roboto" w:hAnsi="Roboto"/>
          <w:b w:val="0"/>
          <w:sz w:val="28"/>
          <w:szCs w:val="28"/>
        </w:rPr>
        <w:t xml:space="preserve">увеличился   с 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0,3</w:t>
      </w:r>
      <w:r w:rsidR="00F343F7" w:rsidRPr="00590E21">
        <w:rPr>
          <w:rFonts w:ascii="Roboto" w:hAnsi="Roboto"/>
          <w:b w:val="0"/>
          <w:sz w:val="28"/>
          <w:szCs w:val="28"/>
        </w:rPr>
        <w:t xml:space="preserve"> в 2018</w:t>
      </w:r>
      <w:r w:rsidRPr="00590E21">
        <w:rPr>
          <w:rFonts w:ascii="Roboto" w:hAnsi="Roboto"/>
          <w:b w:val="0"/>
          <w:sz w:val="28"/>
          <w:szCs w:val="28"/>
        </w:rPr>
        <w:t xml:space="preserve"> году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(2 случая)</w:t>
      </w:r>
      <w:r w:rsidR="00776B8D" w:rsidRPr="00590E21">
        <w:rPr>
          <w:rFonts w:ascii="Roboto" w:hAnsi="Roboto"/>
          <w:b w:val="0"/>
          <w:sz w:val="28"/>
          <w:szCs w:val="28"/>
        </w:rPr>
        <w:t xml:space="preserve"> до 0,7 в 2019 году (4 случая)</w:t>
      </w:r>
      <w:r w:rsidRPr="00590E21">
        <w:rPr>
          <w:rFonts w:ascii="Roboto" w:hAnsi="Roboto"/>
          <w:b w:val="0"/>
          <w:sz w:val="28"/>
          <w:szCs w:val="28"/>
        </w:rPr>
        <w:t xml:space="preserve">. </w:t>
      </w:r>
    </w:p>
    <w:p w:rsidR="00A25B2A" w:rsidRPr="00590E21" w:rsidRDefault="00A25B2A" w:rsidP="00EC0838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lastRenderedPageBreak/>
        <w:t xml:space="preserve">          Показатель младенческой смертности составил</w:t>
      </w:r>
      <w:r w:rsidR="00921106" w:rsidRPr="00590E21">
        <w:rPr>
          <w:rFonts w:ascii="Roboto" w:hAnsi="Roboto"/>
          <w:b w:val="0"/>
          <w:sz w:val="28"/>
          <w:szCs w:val="28"/>
        </w:rPr>
        <w:t xml:space="preserve"> 14,5 в 2019 году (3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случая), в 2018 году  - не </w:t>
      </w:r>
      <w:proofErr w:type="gramStart"/>
      <w:r w:rsidR="00EC0838" w:rsidRPr="00590E21">
        <w:rPr>
          <w:rFonts w:ascii="Roboto" w:hAnsi="Roboto"/>
          <w:b w:val="0"/>
          <w:sz w:val="28"/>
          <w:szCs w:val="28"/>
        </w:rPr>
        <w:t>зарегистрирована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.  </w:t>
      </w:r>
      <w:r w:rsidR="00EC0838" w:rsidRPr="00590E21">
        <w:rPr>
          <w:rFonts w:ascii="Roboto" w:hAnsi="Roboto"/>
          <w:b w:val="0"/>
          <w:sz w:val="28"/>
          <w:szCs w:val="28"/>
        </w:rPr>
        <w:t>Перинатальная смертность в 2017, 2018</w:t>
      </w:r>
      <w:r w:rsidRPr="00590E21">
        <w:rPr>
          <w:rFonts w:ascii="Roboto" w:hAnsi="Roboto"/>
          <w:b w:val="0"/>
          <w:sz w:val="28"/>
          <w:szCs w:val="28"/>
        </w:rPr>
        <w:t xml:space="preserve"> годах не регистрировалась</w:t>
      </w:r>
      <w:r w:rsidR="00EC0838" w:rsidRPr="00590E21">
        <w:rPr>
          <w:rFonts w:ascii="Roboto" w:hAnsi="Roboto"/>
          <w:b w:val="0"/>
          <w:sz w:val="28"/>
          <w:szCs w:val="28"/>
        </w:rPr>
        <w:t>. Неонатальная смертность в 2017, 2018</w:t>
      </w:r>
      <w:r w:rsidRPr="00590E21">
        <w:rPr>
          <w:rFonts w:ascii="Roboto" w:hAnsi="Roboto"/>
          <w:b w:val="0"/>
          <w:sz w:val="28"/>
          <w:szCs w:val="28"/>
        </w:rPr>
        <w:t xml:space="preserve"> годах не зарегистрирована.</w:t>
      </w:r>
    </w:p>
    <w:p w:rsidR="00A25B2A" w:rsidRPr="00590E21" w:rsidRDefault="00A25B2A">
      <w:pPr>
        <w:suppressAutoHyphens w:val="0"/>
        <w:spacing w:line="360" w:lineRule="auto"/>
        <w:ind w:left="20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Естественный прирост населения имеет отрицатель</w:t>
      </w:r>
      <w:r w:rsidR="00EC0838" w:rsidRPr="00590E21">
        <w:rPr>
          <w:rFonts w:ascii="Roboto" w:hAnsi="Roboto"/>
          <w:b w:val="0"/>
          <w:sz w:val="28"/>
          <w:szCs w:val="28"/>
        </w:rPr>
        <w:t>ное значение и составляет в 201</w:t>
      </w:r>
      <w:r w:rsidR="00776B8D" w:rsidRPr="00590E21">
        <w:rPr>
          <w:rFonts w:ascii="Roboto" w:hAnsi="Roboto"/>
          <w:b w:val="0"/>
          <w:sz w:val="28"/>
          <w:szCs w:val="28"/>
        </w:rPr>
        <w:t>9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году минус </w:t>
      </w:r>
      <w:r w:rsidR="00776B8D" w:rsidRPr="00590E21">
        <w:rPr>
          <w:rFonts w:ascii="Roboto" w:hAnsi="Roboto"/>
          <w:b w:val="0"/>
          <w:sz w:val="28"/>
          <w:szCs w:val="28"/>
        </w:rPr>
        <w:t>5,6</w:t>
      </w:r>
      <w:r w:rsidRPr="00590E21">
        <w:rPr>
          <w:rFonts w:ascii="Roboto" w:hAnsi="Roboto"/>
          <w:b w:val="0"/>
          <w:sz w:val="28"/>
          <w:szCs w:val="28"/>
        </w:rPr>
        <w:t xml:space="preserve">, т.е. смертность преобладает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над</w:t>
      </w:r>
      <w:r w:rsidR="00776B8D" w:rsidRPr="00590E21">
        <w:rPr>
          <w:rFonts w:ascii="Roboto" w:hAnsi="Roboto"/>
          <w:b w:val="0"/>
          <w:sz w:val="28"/>
          <w:szCs w:val="28"/>
        </w:rPr>
        <w:t>рождаемостью</w:t>
      </w:r>
      <w:proofErr w:type="spellEnd"/>
      <w:r w:rsidR="00776B8D" w:rsidRPr="00590E21">
        <w:rPr>
          <w:rFonts w:ascii="Roboto" w:hAnsi="Roboto"/>
          <w:b w:val="0"/>
          <w:sz w:val="28"/>
          <w:szCs w:val="28"/>
        </w:rPr>
        <w:t xml:space="preserve"> (в 2018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году </w:t>
      </w:r>
      <w:r w:rsidR="00776B8D" w:rsidRPr="00590E21">
        <w:rPr>
          <w:rFonts w:ascii="Roboto" w:hAnsi="Roboto"/>
          <w:b w:val="0"/>
          <w:sz w:val="28"/>
          <w:szCs w:val="28"/>
        </w:rPr>
        <w:t>– минус 8,0</w:t>
      </w:r>
      <w:r w:rsidRPr="00590E21">
        <w:rPr>
          <w:rFonts w:ascii="Roboto" w:hAnsi="Roboto"/>
          <w:b w:val="0"/>
          <w:sz w:val="28"/>
          <w:szCs w:val="28"/>
        </w:rPr>
        <w:t>).</w:t>
      </w:r>
    </w:p>
    <w:p w:rsidR="00A25B2A" w:rsidRPr="00590E21" w:rsidRDefault="00A25B2A">
      <w:pPr>
        <w:suppressAutoHyphens w:val="0"/>
        <w:spacing w:line="360" w:lineRule="auto"/>
        <w:ind w:left="20"/>
        <w:rPr>
          <w:rFonts w:ascii="Roboto" w:hAnsi="Roboto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22"/>
        <w:gridCol w:w="2441"/>
        <w:gridCol w:w="2408"/>
      </w:tblGrid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EC0838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  <w:r w:rsidR="00A25B2A" w:rsidRPr="00590E21">
              <w:rPr>
                <w:rFonts w:ascii="Roboto" w:hAnsi="Roboto"/>
                <w:sz w:val="28"/>
                <w:szCs w:val="28"/>
              </w:rPr>
              <w:t xml:space="preserve"> г.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 w:rsidP="00776B8D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</w:t>
            </w:r>
            <w:r w:rsidR="00776B8D" w:rsidRPr="00590E21">
              <w:rPr>
                <w:rFonts w:ascii="Roboto" w:hAnsi="Roboto"/>
                <w:sz w:val="28"/>
                <w:szCs w:val="28"/>
              </w:rPr>
              <w:t>9</w:t>
            </w:r>
            <w:r w:rsidRPr="00590E21">
              <w:rPr>
                <w:rFonts w:ascii="Roboto" w:hAnsi="Roboto"/>
                <w:sz w:val="28"/>
                <w:szCs w:val="28"/>
              </w:rPr>
              <w:t xml:space="preserve"> г.</w:t>
            </w:r>
          </w:p>
        </w:tc>
      </w:tr>
      <w:tr w:rsidR="0080100D" w:rsidRPr="00590E21">
        <w:trPr>
          <w:trHeight w:val="280"/>
        </w:trPr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Рождаемость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EC0838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</w:t>
            </w:r>
            <w:r w:rsidR="00A25B2A" w:rsidRPr="00590E21">
              <w:rPr>
                <w:rFonts w:ascii="Roboto" w:hAnsi="Roboto"/>
                <w:b w:val="0"/>
                <w:sz w:val="28"/>
                <w:szCs w:val="28"/>
              </w:rPr>
              <w:t>,6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776B8D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6,8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Смертность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EC0838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15</w:t>
            </w:r>
            <w:r w:rsidR="00A25B2A" w:rsidRPr="00590E21">
              <w:rPr>
                <w:rFonts w:ascii="Roboto" w:hAnsi="Roboto"/>
                <w:b w:val="0"/>
                <w:sz w:val="28"/>
                <w:szCs w:val="28"/>
              </w:rPr>
              <w:t>,</w:t>
            </w:r>
            <w:r w:rsidRPr="00590E2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776B8D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12,4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Естественный прирост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 xml:space="preserve">- </w:t>
            </w:r>
            <w:r w:rsidR="00EC0838" w:rsidRPr="00590E21">
              <w:rPr>
                <w:rFonts w:ascii="Roboto" w:hAnsi="Roboto"/>
                <w:b w:val="0"/>
                <w:sz w:val="28"/>
                <w:szCs w:val="28"/>
              </w:rPr>
              <w:t>8,0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 w:rsidP="00776B8D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  <w:r w:rsidR="00776B8D" w:rsidRPr="00590E21">
              <w:rPr>
                <w:rFonts w:ascii="Roboto" w:hAnsi="Roboto"/>
                <w:b w:val="0"/>
                <w:sz w:val="28"/>
                <w:szCs w:val="28"/>
              </w:rPr>
              <w:t>5,6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Детская смертность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EC0838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  <w:r w:rsidR="00A25B2A" w:rsidRPr="00590E21">
              <w:rPr>
                <w:rFonts w:ascii="Roboto" w:hAnsi="Roboto"/>
                <w:b w:val="0"/>
                <w:sz w:val="28"/>
                <w:szCs w:val="28"/>
              </w:rPr>
              <w:t xml:space="preserve"> сл. – 0,</w:t>
            </w:r>
            <w:r w:rsidRPr="00590E2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776B8D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 сл. - 0,7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Младенческая смертность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EC0838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0055E3" w:rsidP="00DA79E9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 сл.-</w:t>
            </w:r>
            <w:r w:rsidR="00DA79E9" w:rsidRPr="00590E21">
              <w:rPr>
                <w:rFonts w:ascii="Roboto" w:hAnsi="Roboto"/>
                <w:b w:val="0"/>
                <w:sz w:val="28"/>
                <w:szCs w:val="28"/>
              </w:rPr>
              <w:t>14,5</w:t>
            </w:r>
          </w:p>
        </w:tc>
      </w:tr>
      <w:tr w:rsidR="0080100D" w:rsidRPr="00590E21">
        <w:trPr>
          <w:trHeight w:val="235"/>
        </w:trPr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Перинатальная смертность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Неонатальная смертность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Материнская смертность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</w:tr>
    </w:tbl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Показатель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смертности населения в 201</w:t>
      </w:r>
      <w:r w:rsidR="00776B8D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год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у</w:t>
      </w:r>
      <w:r w:rsidR="00967873" w:rsidRPr="00590E21">
        <w:rPr>
          <w:rFonts w:ascii="Roboto" w:hAnsi="Roboto"/>
          <w:b w:val="0"/>
          <w:sz w:val="28"/>
          <w:szCs w:val="28"/>
        </w:rPr>
        <w:t>(</w:t>
      </w:r>
      <w:proofErr w:type="gramEnd"/>
      <w:r w:rsidRPr="00590E21">
        <w:rPr>
          <w:rFonts w:ascii="Roboto" w:hAnsi="Roboto"/>
          <w:b w:val="0"/>
          <w:sz w:val="28"/>
          <w:szCs w:val="28"/>
        </w:rPr>
        <w:t>на 10 000 населения):</w:t>
      </w:r>
    </w:p>
    <w:p w:rsidR="00A25B2A" w:rsidRPr="00590E21" w:rsidRDefault="00A25B2A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на 1 месте - болезни систе</w:t>
      </w:r>
      <w:r w:rsidR="00967873" w:rsidRPr="00590E21">
        <w:rPr>
          <w:rFonts w:ascii="Roboto" w:hAnsi="Roboto"/>
          <w:b w:val="0"/>
          <w:sz w:val="28"/>
          <w:szCs w:val="28"/>
        </w:rPr>
        <w:t xml:space="preserve">мы кровообращения -  </w:t>
      </w:r>
      <w:r w:rsidR="000055E3" w:rsidRPr="00590E21">
        <w:rPr>
          <w:rFonts w:ascii="Roboto" w:hAnsi="Roboto"/>
          <w:b w:val="0"/>
          <w:sz w:val="28"/>
          <w:szCs w:val="28"/>
        </w:rPr>
        <w:t>65,4</w:t>
      </w:r>
      <w:r w:rsidR="00967873" w:rsidRPr="00590E21">
        <w:rPr>
          <w:rFonts w:ascii="Roboto" w:hAnsi="Roboto"/>
          <w:b w:val="0"/>
          <w:sz w:val="28"/>
          <w:szCs w:val="28"/>
        </w:rPr>
        <w:t xml:space="preserve"> (</w:t>
      </w:r>
      <w:r w:rsidR="00EC0838" w:rsidRPr="00590E21">
        <w:rPr>
          <w:rFonts w:ascii="Roboto" w:hAnsi="Roboto"/>
          <w:b w:val="0"/>
          <w:sz w:val="28"/>
          <w:szCs w:val="28"/>
        </w:rPr>
        <w:t>201</w:t>
      </w:r>
      <w:r w:rsidR="00776B8D" w:rsidRPr="00590E21">
        <w:rPr>
          <w:rFonts w:ascii="Roboto" w:hAnsi="Roboto"/>
          <w:b w:val="0"/>
          <w:sz w:val="28"/>
          <w:szCs w:val="28"/>
        </w:rPr>
        <w:t>8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776B8D" w:rsidRPr="00590E21">
        <w:rPr>
          <w:rFonts w:ascii="Roboto" w:hAnsi="Roboto"/>
          <w:b w:val="0"/>
          <w:sz w:val="28"/>
          <w:szCs w:val="28"/>
        </w:rPr>
        <w:t>–74,8</w:t>
      </w:r>
      <w:r w:rsidRPr="00590E21">
        <w:rPr>
          <w:rFonts w:ascii="Roboto" w:hAnsi="Roboto"/>
          <w:b w:val="0"/>
          <w:sz w:val="28"/>
          <w:szCs w:val="28"/>
        </w:rPr>
        <w:t>)</w:t>
      </w:r>
    </w:p>
    <w:p w:rsidR="00A25B2A" w:rsidRPr="00590E21" w:rsidRDefault="00A25B2A">
      <w:pPr>
        <w:suppressAutoHyphens w:val="0"/>
        <w:spacing w:line="360" w:lineRule="auto"/>
        <w:ind w:firstLine="709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на 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2 месте - новообразования – </w:t>
      </w:r>
      <w:r w:rsidR="000055E3" w:rsidRPr="00590E21">
        <w:rPr>
          <w:rFonts w:ascii="Roboto" w:hAnsi="Roboto"/>
          <w:b w:val="0"/>
          <w:sz w:val="28"/>
          <w:szCs w:val="28"/>
        </w:rPr>
        <w:t>16,8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776B8D" w:rsidRPr="00590E21">
        <w:rPr>
          <w:rFonts w:ascii="Roboto" w:hAnsi="Roboto"/>
          <w:b w:val="0"/>
          <w:sz w:val="28"/>
          <w:szCs w:val="28"/>
        </w:rPr>
        <w:t>8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776B8D" w:rsidRPr="00590E21">
        <w:rPr>
          <w:rFonts w:ascii="Roboto" w:hAnsi="Roboto"/>
          <w:b w:val="0"/>
          <w:sz w:val="28"/>
          <w:szCs w:val="28"/>
        </w:rPr>
        <w:t>–29,7</w:t>
      </w:r>
      <w:r w:rsidRPr="00590E21">
        <w:rPr>
          <w:rFonts w:ascii="Roboto" w:hAnsi="Roboto"/>
          <w:b w:val="0"/>
          <w:sz w:val="28"/>
          <w:szCs w:val="28"/>
        </w:rPr>
        <w:t>)</w:t>
      </w:r>
    </w:p>
    <w:p w:rsidR="00553FCA" w:rsidRPr="00590E21" w:rsidRDefault="00553FCA" w:rsidP="00553FCA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на 3 месте –  болезни органов пищеварения -   10,2 (2018г. – 6,8)</w:t>
      </w:r>
    </w:p>
    <w:p w:rsidR="00EC0838" w:rsidRPr="00590E21" w:rsidRDefault="00553FCA" w:rsidP="00553FCA">
      <w:pPr>
        <w:suppressAutoHyphens w:val="0"/>
        <w:spacing w:line="360" w:lineRule="auto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на 4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месте –   травмы, несчастные 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случаи и отравления – </w:t>
      </w:r>
      <w:r w:rsidRPr="00590E21">
        <w:rPr>
          <w:rFonts w:ascii="Roboto" w:hAnsi="Roboto"/>
          <w:b w:val="0"/>
          <w:sz w:val="28"/>
          <w:szCs w:val="28"/>
        </w:rPr>
        <w:t>7,9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776B8D" w:rsidRPr="00590E21">
        <w:rPr>
          <w:rFonts w:ascii="Roboto" w:hAnsi="Roboto"/>
          <w:b w:val="0"/>
          <w:sz w:val="28"/>
          <w:szCs w:val="28"/>
        </w:rPr>
        <w:t>8</w:t>
      </w:r>
      <w:r w:rsidR="00EC0838" w:rsidRPr="00590E21">
        <w:rPr>
          <w:rFonts w:ascii="Roboto" w:hAnsi="Roboto"/>
          <w:b w:val="0"/>
          <w:sz w:val="28"/>
          <w:szCs w:val="28"/>
        </w:rPr>
        <w:t xml:space="preserve">г. – </w:t>
      </w:r>
      <w:r w:rsidR="00776B8D" w:rsidRPr="00590E21">
        <w:rPr>
          <w:rFonts w:ascii="Roboto" w:hAnsi="Roboto"/>
          <w:b w:val="0"/>
          <w:sz w:val="28"/>
          <w:szCs w:val="28"/>
        </w:rPr>
        <w:t>10,4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) </w:t>
      </w:r>
    </w:p>
    <w:p w:rsidR="00A25B2A" w:rsidRPr="00590E21" w:rsidRDefault="00EC0838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болезни органов дыхания – </w:t>
      </w:r>
      <w:r w:rsidR="00553FCA" w:rsidRPr="00590E21">
        <w:rPr>
          <w:rFonts w:ascii="Roboto" w:hAnsi="Roboto"/>
          <w:b w:val="0"/>
          <w:sz w:val="28"/>
          <w:szCs w:val="28"/>
        </w:rPr>
        <w:t>7,9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776B8D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г. – </w:t>
      </w:r>
      <w:r w:rsidR="00776B8D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,8) </w:t>
      </w:r>
    </w:p>
    <w:p w:rsidR="00A25B2A" w:rsidRPr="00590E21" w:rsidRDefault="00576037">
      <w:pPr>
        <w:pStyle w:val="af2"/>
        <w:suppressAutoHyphens w:val="0"/>
        <w:spacing w:after="0"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Возрастной состав </w:t>
      </w:r>
      <w:proofErr w:type="gramStart"/>
      <w:r w:rsidRPr="00590E21">
        <w:rPr>
          <w:rFonts w:ascii="Roboto" w:hAnsi="Roboto"/>
          <w:sz w:val="28"/>
          <w:szCs w:val="28"/>
        </w:rPr>
        <w:t>умерших</w:t>
      </w:r>
      <w:proofErr w:type="gramEnd"/>
      <w:r w:rsidRPr="00590E21">
        <w:rPr>
          <w:rFonts w:ascii="Roboto" w:hAnsi="Roboto"/>
          <w:sz w:val="28"/>
          <w:szCs w:val="28"/>
        </w:rPr>
        <w:t xml:space="preserve"> в 201</w:t>
      </w:r>
      <w:r w:rsidR="00553FCA" w:rsidRPr="00590E21">
        <w:rPr>
          <w:rFonts w:ascii="Roboto" w:hAnsi="Roboto"/>
          <w:sz w:val="28"/>
          <w:szCs w:val="28"/>
        </w:rPr>
        <w:t>9</w:t>
      </w:r>
      <w:r w:rsidR="00A25B2A" w:rsidRPr="00590E21">
        <w:rPr>
          <w:rFonts w:ascii="Roboto" w:hAnsi="Roboto"/>
          <w:sz w:val="28"/>
          <w:szCs w:val="28"/>
        </w:rPr>
        <w:t xml:space="preserve"> году (на 1 000  населения):</w:t>
      </w:r>
    </w:p>
    <w:p w:rsidR="00A25B2A" w:rsidRPr="00590E21" w:rsidRDefault="00A25B2A">
      <w:pPr>
        <w:pStyle w:val="af2"/>
        <w:suppressAutoHyphens w:val="0"/>
        <w:spacing w:after="0"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лиц трудосп</w:t>
      </w:r>
      <w:r w:rsidR="00614852" w:rsidRPr="00590E21">
        <w:rPr>
          <w:rFonts w:ascii="Roboto" w:hAnsi="Roboto"/>
          <w:sz w:val="28"/>
          <w:szCs w:val="28"/>
        </w:rPr>
        <w:t xml:space="preserve">особного возраста -  3,7 </w:t>
      </w:r>
      <w:r w:rsidR="00576037" w:rsidRPr="00590E21">
        <w:rPr>
          <w:rFonts w:ascii="Roboto" w:hAnsi="Roboto"/>
          <w:sz w:val="28"/>
          <w:szCs w:val="28"/>
        </w:rPr>
        <w:t xml:space="preserve"> (в 201</w:t>
      </w:r>
      <w:r w:rsidR="009331BA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г. </w:t>
      </w:r>
      <w:r w:rsidR="009331BA" w:rsidRPr="00590E21">
        <w:rPr>
          <w:rFonts w:ascii="Roboto" w:hAnsi="Roboto"/>
          <w:sz w:val="28"/>
          <w:szCs w:val="28"/>
        </w:rPr>
        <w:t>–5,3</w:t>
      </w:r>
      <w:r w:rsidRPr="00590E21">
        <w:rPr>
          <w:rFonts w:ascii="Roboto" w:hAnsi="Roboto"/>
          <w:sz w:val="28"/>
          <w:szCs w:val="28"/>
        </w:rPr>
        <w:t xml:space="preserve">)    </w:t>
      </w:r>
    </w:p>
    <w:p w:rsidR="00A25B2A" w:rsidRPr="00590E21" w:rsidRDefault="00A25B2A">
      <w:pPr>
        <w:pStyle w:val="af2"/>
        <w:suppressAutoHyphens w:val="0"/>
        <w:spacing w:after="0"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лиц старше трудоспо</w:t>
      </w:r>
      <w:r w:rsidR="00576037" w:rsidRPr="00590E21">
        <w:rPr>
          <w:rFonts w:ascii="Roboto" w:hAnsi="Roboto"/>
          <w:sz w:val="28"/>
          <w:szCs w:val="28"/>
        </w:rPr>
        <w:t xml:space="preserve">собного возраста — </w:t>
      </w:r>
      <w:r w:rsidR="00614852" w:rsidRPr="00590E21">
        <w:rPr>
          <w:rFonts w:ascii="Roboto" w:hAnsi="Roboto"/>
          <w:sz w:val="28"/>
          <w:szCs w:val="28"/>
        </w:rPr>
        <w:t>38,2</w:t>
      </w:r>
      <w:r w:rsidR="00576037" w:rsidRPr="00590E21">
        <w:rPr>
          <w:rFonts w:ascii="Roboto" w:hAnsi="Roboto"/>
          <w:sz w:val="28"/>
          <w:szCs w:val="28"/>
        </w:rPr>
        <w:t xml:space="preserve"> (в 201</w:t>
      </w:r>
      <w:r w:rsidR="009331BA" w:rsidRPr="00590E21">
        <w:rPr>
          <w:rFonts w:ascii="Roboto" w:hAnsi="Roboto"/>
          <w:sz w:val="28"/>
          <w:szCs w:val="28"/>
        </w:rPr>
        <w:t>8</w:t>
      </w:r>
      <w:r w:rsidR="00576037" w:rsidRPr="00590E21">
        <w:rPr>
          <w:rFonts w:ascii="Roboto" w:hAnsi="Roboto"/>
          <w:sz w:val="28"/>
          <w:szCs w:val="28"/>
        </w:rPr>
        <w:t xml:space="preserve">г. – </w:t>
      </w:r>
      <w:r w:rsidR="009331BA" w:rsidRPr="00590E21">
        <w:rPr>
          <w:rFonts w:ascii="Roboto" w:hAnsi="Roboto"/>
          <w:sz w:val="28"/>
          <w:szCs w:val="28"/>
        </w:rPr>
        <w:t>47,8</w:t>
      </w:r>
      <w:r w:rsidRPr="00590E21">
        <w:rPr>
          <w:rFonts w:ascii="Roboto" w:hAnsi="Roboto"/>
          <w:sz w:val="28"/>
          <w:szCs w:val="28"/>
        </w:rPr>
        <w:t>);</w:t>
      </w:r>
    </w:p>
    <w:p w:rsidR="00A25B2A" w:rsidRPr="00590E21" w:rsidRDefault="00553FCA">
      <w:pPr>
        <w:pStyle w:val="af2"/>
        <w:suppressAutoHyphens w:val="0"/>
        <w:spacing w:after="0"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дети до 14 лет – 0,6</w:t>
      </w:r>
      <w:r w:rsidR="00576037" w:rsidRPr="00590E21">
        <w:rPr>
          <w:rFonts w:ascii="Roboto" w:hAnsi="Roboto"/>
          <w:sz w:val="28"/>
          <w:szCs w:val="28"/>
        </w:rPr>
        <w:t xml:space="preserve"> (в 201</w:t>
      </w:r>
      <w:r w:rsidR="009331BA" w:rsidRPr="00590E21">
        <w:rPr>
          <w:rFonts w:ascii="Roboto" w:hAnsi="Roboto"/>
          <w:sz w:val="28"/>
          <w:szCs w:val="28"/>
        </w:rPr>
        <w:t>8</w:t>
      </w:r>
      <w:r w:rsidR="00576037" w:rsidRPr="00590E21">
        <w:rPr>
          <w:rFonts w:ascii="Roboto" w:hAnsi="Roboto"/>
          <w:sz w:val="28"/>
          <w:szCs w:val="28"/>
        </w:rPr>
        <w:t>г.</w:t>
      </w:r>
      <w:r w:rsidR="009331BA" w:rsidRPr="00590E21">
        <w:rPr>
          <w:rFonts w:ascii="Roboto" w:hAnsi="Roboto"/>
          <w:sz w:val="28"/>
          <w:szCs w:val="28"/>
        </w:rPr>
        <w:t>-0,4</w:t>
      </w:r>
      <w:r w:rsidR="00A25B2A" w:rsidRPr="00590E21">
        <w:rPr>
          <w:rFonts w:ascii="Roboto" w:hAnsi="Roboto"/>
          <w:sz w:val="28"/>
          <w:szCs w:val="28"/>
        </w:rPr>
        <w:t xml:space="preserve">).                                                       </w:t>
      </w:r>
    </w:p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lastRenderedPageBreak/>
        <w:tab/>
      </w:r>
    </w:p>
    <w:p w:rsidR="007E48BF" w:rsidRPr="00590E21" w:rsidRDefault="007E48BF">
      <w:pPr>
        <w:suppressAutoHyphens w:val="0"/>
        <w:spacing w:line="360" w:lineRule="auto"/>
        <w:rPr>
          <w:rFonts w:ascii="Roboto" w:hAnsi="Roboto"/>
          <w:b w:val="0"/>
          <w:sz w:val="28"/>
          <w:szCs w:val="28"/>
        </w:rPr>
      </w:pPr>
    </w:p>
    <w:p w:rsidR="00614852" w:rsidRPr="00590E21" w:rsidRDefault="00614852">
      <w:pPr>
        <w:suppressAutoHyphens w:val="0"/>
        <w:spacing w:line="360" w:lineRule="auto"/>
        <w:rPr>
          <w:rFonts w:ascii="Roboto" w:hAnsi="Roboto"/>
          <w:b w:val="0"/>
          <w:sz w:val="28"/>
          <w:szCs w:val="28"/>
        </w:rPr>
      </w:pPr>
    </w:p>
    <w:p w:rsidR="00614852" w:rsidRPr="00590E21" w:rsidRDefault="00614852">
      <w:pPr>
        <w:suppressAutoHyphens w:val="0"/>
        <w:spacing w:line="360" w:lineRule="auto"/>
        <w:rPr>
          <w:rFonts w:ascii="Roboto" w:hAnsi="Roboto"/>
          <w:b w:val="0"/>
          <w:sz w:val="28"/>
          <w:szCs w:val="28"/>
        </w:rPr>
      </w:pPr>
    </w:p>
    <w:p w:rsidR="00614852" w:rsidRPr="00590E21" w:rsidRDefault="00614852">
      <w:pPr>
        <w:suppressAutoHyphens w:val="0"/>
        <w:spacing w:line="360" w:lineRule="auto"/>
        <w:rPr>
          <w:rFonts w:ascii="Roboto" w:hAnsi="Roboto"/>
          <w:b w:val="0"/>
          <w:sz w:val="28"/>
          <w:szCs w:val="28"/>
        </w:rPr>
      </w:pPr>
    </w:p>
    <w:p w:rsidR="00614852" w:rsidRPr="00590E21" w:rsidRDefault="00614852">
      <w:pPr>
        <w:suppressAutoHyphens w:val="0"/>
        <w:spacing w:line="360" w:lineRule="auto"/>
        <w:rPr>
          <w:rFonts w:ascii="Roboto" w:hAnsi="Roboto"/>
          <w:b w:val="0"/>
          <w:sz w:val="28"/>
          <w:szCs w:val="28"/>
        </w:rPr>
      </w:pPr>
    </w:p>
    <w:p w:rsidR="00614852" w:rsidRPr="00590E21" w:rsidRDefault="00614852">
      <w:pPr>
        <w:suppressAutoHyphens w:val="0"/>
        <w:spacing w:line="360" w:lineRule="auto"/>
        <w:rPr>
          <w:rFonts w:ascii="Roboto" w:hAnsi="Roboto"/>
          <w:b w:val="0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Смертность по возрастам и причинам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22"/>
        <w:gridCol w:w="2441"/>
        <w:gridCol w:w="2408"/>
      </w:tblGrid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201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 w:rsidP="00614852">
            <w:pPr>
              <w:pStyle w:val="ae"/>
              <w:suppressAutoHyphens w:val="0"/>
              <w:spacing w:line="36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201</w:t>
            </w:r>
            <w:r w:rsidR="00614852" w:rsidRPr="00590E2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Смертность по возрастам, на 10 000 населения: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napToGrid w:val="0"/>
              <w:spacing w:line="200" w:lineRule="atLeast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2408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napToGrid w:val="0"/>
              <w:spacing w:line="200" w:lineRule="atLeast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до 1 года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0,9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от 1 года до 2-х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от 3-х лет до 14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0,6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0,3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от 15 до 24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0,3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от 25 до 39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3,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0,5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от 40 до 49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13,0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6,2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от 50 до 59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8,9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13,2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от 60 до 69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7,4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23,7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pStyle w:val="ae"/>
              <w:suppressAutoHyphens w:val="0"/>
              <w:spacing w:line="200" w:lineRule="atLeast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 старше 70 лет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90,8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pStyle w:val="ae"/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75,6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7E48BF" w:rsidRPr="00590E21" w:rsidRDefault="007E48BF">
            <w:pPr>
              <w:suppressAutoHyphens w:val="0"/>
              <w:spacing w:line="200" w:lineRule="atLeast"/>
              <w:rPr>
                <w:rFonts w:ascii="Roboto" w:hAnsi="Roboto"/>
                <w:bCs/>
                <w:sz w:val="28"/>
                <w:szCs w:val="28"/>
              </w:rPr>
            </w:pPr>
          </w:p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Смертность по причинам, на 10 000 населения</w:t>
            </w:r>
            <w:r w:rsidRPr="00590E21">
              <w:rPr>
                <w:rFonts w:ascii="Roboto" w:hAnsi="Roboto"/>
                <w:b w:val="0"/>
                <w:sz w:val="28"/>
                <w:szCs w:val="28"/>
              </w:rPr>
              <w:t>: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suppressAutoHyphens w:val="0"/>
              <w:snapToGrid w:val="0"/>
              <w:spacing w:line="200" w:lineRule="atLeast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2408" w:type="dxa"/>
            <w:shd w:val="clear" w:color="auto" w:fill="auto"/>
          </w:tcPr>
          <w:p w:rsidR="00A25B2A" w:rsidRPr="00590E21" w:rsidRDefault="00A25B2A">
            <w:pPr>
              <w:suppressAutoHyphens w:val="0"/>
              <w:snapToGrid w:val="0"/>
              <w:spacing w:line="200" w:lineRule="atLeast"/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76" w:lineRule="auto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Болезни органов кровообращения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76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4,8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76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65,4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76" w:lineRule="auto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В том числе инфаркт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76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3,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76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2,3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ИБС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5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2,2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43,6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ревматизм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0,3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травмы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10,5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7,9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b w:val="0"/>
                <w:sz w:val="28"/>
                <w:szCs w:val="28"/>
              </w:rPr>
              <w:t>онкозаболевания</w:t>
            </w:r>
            <w:proofErr w:type="spellEnd"/>
          </w:p>
        </w:tc>
        <w:tc>
          <w:tcPr>
            <w:tcW w:w="2441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  <w:r w:rsidR="00576037" w:rsidRPr="00590E21">
              <w:rPr>
                <w:rFonts w:ascii="Roboto" w:hAnsi="Roboto"/>
                <w:b w:val="0"/>
                <w:sz w:val="28"/>
                <w:szCs w:val="28"/>
              </w:rPr>
              <w:t>9,7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16,8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Инфекционные заболевания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</w:t>
            </w:r>
            <w:r w:rsidR="00A25B2A" w:rsidRPr="00590E21">
              <w:rPr>
                <w:rFonts w:ascii="Roboto" w:hAnsi="Roboto"/>
                <w:b w:val="0"/>
                <w:sz w:val="28"/>
                <w:szCs w:val="28"/>
              </w:rPr>
              <w:t>,9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1,6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В том числе: туберкулез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</w:t>
            </w:r>
            <w:r w:rsidR="00A25B2A" w:rsidRPr="00590E21">
              <w:rPr>
                <w:rFonts w:ascii="Roboto" w:hAnsi="Roboto"/>
                <w:b w:val="0"/>
                <w:sz w:val="28"/>
                <w:szCs w:val="28"/>
              </w:rPr>
              <w:t>,9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0,6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Болезни органов дыхания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9,8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7,9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Болезни органов пищеварения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6,8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10,2</w:t>
            </w:r>
          </w:p>
        </w:tc>
      </w:tr>
      <w:tr w:rsidR="0080100D" w:rsidRPr="00590E21">
        <w:tc>
          <w:tcPr>
            <w:tcW w:w="5322" w:type="dxa"/>
            <w:shd w:val="clear" w:color="auto" w:fill="auto"/>
          </w:tcPr>
          <w:p w:rsidR="00A25B2A" w:rsidRPr="00590E21" w:rsidRDefault="00A25B2A">
            <w:pPr>
              <w:suppressAutoHyphens w:val="0"/>
              <w:spacing w:line="200" w:lineRule="atLeas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lastRenderedPageBreak/>
              <w:t>Прочие болезни</w:t>
            </w:r>
          </w:p>
        </w:tc>
        <w:tc>
          <w:tcPr>
            <w:tcW w:w="2441" w:type="dxa"/>
            <w:shd w:val="clear" w:color="auto" w:fill="auto"/>
          </w:tcPr>
          <w:p w:rsidR="00A25B2A" w:rsidRPr="00590E21" w:rsidRDefault="00576037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22,5</w:t>
            </w:r>
          </w:p>
        </w:tc>
        <w:tc>
          <w:tcPr>
            <w:tcW w:w="2408" w:type="dxa"/>
            <w:shd w:val="clear" w:color="auto" w:fill="auto"/>
          </w:tcPr>
          <w:p w:rsidR="00A25B2A" w:rsidRPr="00590E21" w:rsidRDefault="00DA79E9">
            <w:pPr>
              <w:suppressAutoHyphens w:val="0"/>
              <w:spacing w:line="200" w:lineRule="atLeas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4,2</w:t>
            </w:r>
          </w:p>
        </w:tc>
      </w:tr>
    </w:tbl>
    <w:p w:rsidR="00A25B2A" w:rsidRPr="00590E21" w:rsidRDefault="00A25B2A">
      <w:pPr>
        <w:pStyle w:val="a7"/>
        <w:suppressAutoHyphens w:val="0"/>
        <w:spacing w:line="360" w:lineRule="auto"/>
        <w:jc w:val="center"/>
        <w:rPr>
          <w:rFonts w:ascii="Roboto" w:hAnsi="Roboto"/>
          <w:b/>
          <w:sz w:val="28"/>
          <w:szCs w:val="28"/>
        </w:rPr>
      </w:pPr>
    </w:p>
    <w:p w:rsidR="00A25B2A" w:rsidRPr="00590E21" w:rsidRDefault="00A25B2A">
      <w:pPr>
        <w:pStyle w:val="a7"/>
        <w:suppressAutoHyphens w:val="0"/>
        <w:spacing w:line="276" w:lineRule="auto"/>
        <w:jc w:val="center"/>
        <w:rPr>
          <w:rFonts w:ascii="Roboto" w:hAnsi="Roboto"/>
          <w:b/>
          <w:sz w:val="28"/>
          <w:szCs w:val="28"/>
        </w:rPr>
      </w:pPr>
    </w:p>
    <w:p w:rsidR="00A25B2A" w:rsidRPr="00590E21" w:rsidRDefault="00A25B2A">
      <w:pPr>
        <w:pStyle w:val="a7"/>
        <w:suppressAutoHyphens w:val="0"/>
        <w:spacing w:line="276" w:lineRule="auto"/>
        <w:jc w:val="center"/>
        <w:rPr>
          <w:rFonts w:ascii="Roboto" w:hAnsi="Roboto"/>
          <w:b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>3. Характеристика кадрового потенциала</w:t>
      </w:r>
    </w:p>
    <w:p w:rsidR="007E48BF" w:rsidRPr="00590E21" w:rsidRDefault="007E48BF">
      <w:pPr>
        <w:pStyle w:val="a7"/>
        <w:suppressAutoHyphens w:val="0"/>
        <w:spacing w:line="276" w:lineRule="auto"/>
        <w:jc w:val="center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Укомплектованность  врачебных  должностей   физическими  лиц</w:t>
      </w:r>
      <w:r w:rsidR="00322880" w:rsidRPr="00590E21">
        <w:rPr>
          <w:rFonts w:ascii="Roboto" w:hAnsi="Roboto"/>
          <w:b w:val="0"/>
          <w:sz w:val="28"/>
          <w:szCs w:val="28"/>
        </w:rPr>
        <w:t>ами  составляет – 67,62% (в 2018</w:t>
      </w:r>
      <w:r w:rsidR="00F11190" w:rsidRPr="00590E21">
        <w:rPr>
          <w:rFonts w:ascii="Roboto" w:hAnsi="Roboto"/>
          <w:b w:val="0"/>
          <w:sz w:val="28"/>
          <w:szCs w:val="28"/>
        </w:rPr>
        <w:t xml:space="preserve"> г. -</w:t>
      </w:r>
      <w:r w:rsidR="00322880" w:rsidRPr="00590E21">
        <w:rPr>
          <w:rFonts w:ascii="Roboto" w:hAnsi="Roboto"/>
          <w:b w:val="0"/>
          <w:sz w:val="28"/>
          <w:szCs w:val="28"/>
        </w:rPr>
        <w:t xml:space="preserve">51,75% </w:t>
      </w:r>
      <w:r w:rsidR="00F11190" w:rsidRPr="00590E21">
        <w:rPr>
          <w:rFonts w:ascii="Roboto" w:hAnsi="Roboto"/>
          <w:b w:val="0"/>
          <w:sz w:val="28"/>
          <w:szCs w:val="28"/>
        </w:rPr>
        <w:t xml:space="preserve"> </w:t>
      </w:r>
      <w:r w:rsidRPr="00590E21">
        <w:rPr>
          <w:rFonts w:ascii="Roboto" w:hAnsi="Roboto"/>
          <w:b w:val="0"/>
          <w:sz w:val="28"/>
          <w:szCs w:val="28"/>
        </w:rPr>
        <w:t>%).</w:t>
      </w:r>
    </w:p>
    <w:p w:rsidR="00A25B2A" w:rsidRPr="00590E21" w:rsidRDefault="00322880">
      <w:pPr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Из 59</w:t>
      </w:r>
      <w:r w:rsidR="00F11190" w:rsidRPr="00590E21">
        <w:rPr>
          <w:rFonts w:ascii="Roboto" w:hAnsi="Roboto"/>
          <w:b w:val="0"/>
          <w:sz w:val="28"/>
          <w:szCs w:val="28"/>
        </w:rPr>
        <w:t xml:space="preserve"> физических лиц  - 59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врачей имеют сертификаты.</w:t>
      </w:r>
    </w:p>
    <w:p w:rsidR="00A25B2A" w:rsidRPr="00590E21" w:rsidRDefault="00A25B2A">
      <w:pPr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 xml:space="preserve">Ощущается  недостаток    врачей </w:t>
      </w:r>
      <w:r w:rsidR="00322880" w:rsidRPr="00590E21">
        <w:rPr>
          <w:rFonts w:ascii="Roboto" w:hAnsi="Roboto"/>
          <w:b w:val="0"/>
          <w:sz w:val="28"/>
          <w:szCs w:val="28"/>
        </w:rPr>
        <w:t>–</w:t>
      </w:r>
      <w:r w:rsidRPr="00590E21">
        <w:rPr>
          <w:rFonts w:ascii="Roboto" w:hAnsi="Roboto"/>
          <w:b w:val="0"/>
          <w:sz w:val="28"/>
          <w:szCs w:val="28"/>
        </w:rPr>
        <w:t xml:space="preserve"> терапевтов</w:t>
      </w:r>
      <w:r w:rsidR="00322880" w:rsidRPr="00590E21">
        <w:rPr>
          <w:rFonts w:ascii="Roboto" w:hAnsi="Roboto"/>
          <w:b w:val="0"/>
          <w:sz w:val="28"/>
          <w:szCs w:val="28"/>
        </w:rPr>
        <w:t xml:space="preserve"> участковых</w:t>
      </w:r>
      <w:r w:rsidRPr="00590E21">
        <w:rPr>
          <w:rFonts w:ascii="Roboto" w:hAnsi="Roboto"/>
          <w:b w:val="0"/>
          <w:sz w:val="28"/>
          <w:szCs w:val="28"/>
        </w:rPr>
        <w:t xml:space="preserve">, </w:t>
      </w:r>
      <w:r w:rsidR="00545D80" w:rsidRPr="00590E21">
        <w:rPr>
          <w:rFonts w:ascii="Roboto" w:hAnsi="Roboto"/>
          <w:b w:val="0"/>
          <w:sz w:val="28"/>
          <w:szCs w:val="28"/>
        </w:rPr>
        <w:t>врача-</w:t>
      </w:r>
      <w:r w:rsidRPr="00590E21">
        <w:rPr>
          <w:rFonts w:ascii="Roboto" w:hAnsi="Roboto"/>
          <w:b w:val="0"/>
          <w:sz w:val="28"/>
          <w:szCs w:val="28"/>
        </w:rPr>
        <w:t>эндокр</w:t>
      </w:r>
      <w:r w:rsidR="00F11190" w:rsidRPr="00590E21">
        <w:rPr>
          <w:rFonts w:ascii="Roboto" w:hAnsi="Roboto"/>
          <w:b w:val="0"/>
          <w:sz w:val="28"/>
          <w:szCs w:val="28"/>
        </w:rPr>
        <w:t xml:space="preserve">инолога, </w:t>
      </w:r>
      <w:r w:rsidR="00545D80" w:rsidRPr="00590E21">
        <w:rPr>
          <w:rFonts w:ascii="Roboto" w:hAnsi="Roboto"/>
          <w:b w:val="0"/>
          <w:sz w:val="28"/>
          <w:szCs w:val="28"/>
        </w:rPr>
        <w:t>врач</w:t>
      </w:r>
      <w:proofErr w:type="gramStart"/>
      <w:r w:rsidR="00545D80" w:rsidRPr="00590E21">
        <w:rPr>
          <w:rFonts w:ascii="Roboto" w:hAnsi="Roboto"/>
          <w:b w:val="0"/>
          <w:sz w:val="28"/>
          <w:szCs w:val="28"/>
        </w:rPr>
        <w:t>а-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акушер - ги</w:t>
      </w:r>
      <w:r w:rsidR="00322880" w:rsidRPr="00590E21">
        <w:rPr>
          <w:rFonts w:ascii="Roboto" w:hAnsi="Roboto"/>
          <w:b w:val="0"/>
          <w:sz w:val="28"/>
          <w:szCs w:val="28"/>
        </w:rPr>
        <w:t xml:space="preserve">неколога, </w:t>
      </w:r>
      <w:r w:rsidR="00545D80" w:rsidRPr="00590E21">
        <w:rPr>
          <w:rFonts w:ascii="Roboto" w:hAnsi="Roboto"/>
          <w:b w:val="0"/>
          <w:sz w:val="28"/>
          <w:szCs w:val="28"/>
        </w:rPr>
        <w:t xml:space="preserve">врача-педиатра  </w:t>
      </w:r>
      <w:proofErr w:type="spellStart"/>
      <w:r w:rsidR="00545D80" w:rsidRPr="00590E21">
        <w:rPr>
          <w:rFonts w:ascii="Roboto" w:hAnsi="Roboto"/>
          <w:b w:val="0"/>
          <w:sz w:val="28"/>
          <w:szCs w:val="28"/>
        </w:rPr>
        <w:t>участкового</w:t>
      </w:r>
      <w:r w:rsidR="00322880" w:rsidRPr="00590E21">
        <w:rPr>
          <w:rFonts w:ascii="Roboto" w:hAnsi="Roboto"/>
          <w:b w:val="0"/>
          <w:sz w:val="28"/>
          <w:szCs w:val="28"/>
        </w:rPr>
        <w:t>,</w:t>
      </w:r>
      <w:r w:rsidR="00545D80" w:rsidRPr="00590E21">
        <w:rPr>
          <w:rFonts w:ascii="Roboto" w:hAnsi="Roboto"/>
          <w:b w:val="0"/>
          <w:sz w:val="28"/>
          <w:szCs w:val="28"/>
        </w:rPr>
        <w:t>врача</w:t>
      </w:r>
      <w:proofErr w:type="spellEnd"/>
      <w:r w:rsidR="00545D80" w:rsidRPr="00590E21">
        <w:rPr>
          <w:rFonts w:ascii="Roboto" w:hAnsi="Roboto"/>
          <w:b w:val="0"/>
          <w:sz w:val="28"/>
          <w:szCs w:val="28"/>
        </w:rPr>
        <w:t>-</w:t>
      </w:r>
      <w:r w:rsidR="00322880" w:rsidRPr="00590E21">
        <w:rPr>
          <w:rFonts w:ascii="Roboto" w:hAnsi="Roboto"/>
          <w:b w:val="0"/>
          <w:sz w:val="28"/>
          <w:szCs w:val="28"/>
        </w:rPr>
        <w:t>рентгенолога.</w:t>
      </w:r>
    </w:p>
    <w:p w:rsidR="00A25B2A" w:rsidRPr="00590E21" w:rsidRDefault="00FE2EEF">
      <w:pPr>
        <w:ind w:left="7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Из числа работающих врачей  38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 - пенсионного  </w:t>
      </w:r>
      <w:r w:rsidRPr="00590E21">
        <w:rPr>
          <w:rFonts w:ascii="Roboto" w:hAnsi="Roboto"/>
          <w:b w:val="0"/>
          <w:sz w:val="28"/>
          <w:szCs w:val="28"/>
        </w:rPr>
        <w:t>возраста, что  составляет – 64,4</w:t>
      </w:r>
      <w:r w:rsidR="00A25B2A" w:rsidRPr="00590E21">
        <w:rPr>
          <w:rFonts w:ascii="Roboto" w:hAnsi="Roboto"/>
          <w:b w:val="0"/>
          <w:sz w:val="28"/>
          <w:szCs w:val="28"/>
        </w:rPr>
        <w:t>% от общего   колич</w:t>
      </w:r>
      <w:r w:rsidR="00F11190" w:rsidRPr="00590E21">
        <w:rPr>
          <w:rFonts w:ascii="Roboto" w:hAnsi="Roboto"/>
          <w:b w:val="0"/>
          <w:sz w:val="28"/>
          <w:szCs w:val="28"/>
        </w:rPr>
        <w:t>ества  раб</w:t>
      </w:r>
      <w:r w:rsidRPr="00590E21">
        <w:rPr>
          <w:rFonts w:ascii="Roboto" w:hAnsi="Roboto"/>
          <w:b w:val="0"/>
          <w:sz w:val="28"/>
          <w:szCs w:val="28"/>
        </w:rPr>
        <w:t>отающих врачей (в 2018 г. – 54,0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%). </w:t>
      </w:r>
    </w:p>
    <w:p w:rsidR="00A25B2A" w:rsidRPr="00590E21" w:rsidRDefault="00A25B2A">
      <w:pPr>
        <w:ind w:left="7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 xml:space="preserve">Укомплектованность   среднего  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мед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.п</w:t>
      </w:r>
      <w:proofErr w:type="gramEnd"/>
      <w:r w:rsidRPr="00590E21">
        <w:rPr>
          <w:rFonts w:ascii="Roboto" w:hAnsi="Roboto"/>
          <w:b w:val="0"/>
          <w:sz w:val="28"/>
          <w:szCs w:val="28"/>
        </w:rPr>
        <w:t>ерсонала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 физическими л</w:t>
      </w:r>
      <w:r w:rsidR="00FE2EEF" w:rsidRPr="00590E21">
        <w:rPr>
          <w:rFonts w:ascii="Roboto" w:hAnsi="Roboto"/>
          <w:b w:val="0"/>
          <w:sz w:val="28"/>
          <w:szCs w:val="28"/>
        </w:rPr>
        <w:t>ицами составляет– 78,5% (в 2018</w:t>
      </w:r>
      <w:r w:rsidR="00F11190" w:rsidRPr="00590E21">
        <w:rPr>
          <w:rFonts w:ascii="Roboto" w:hAnsi="Roboto"/>
          <w:b w:val="0"/>
          <w:sz w:val="28"/>
          <w:szCs w:val="28"/>
        </w:rPr>
        <w:t xml:space="preserve"> г. –</w:t>
      </w:r>
      <w:r w:rsidR="00FE2EEF" w:rsidRPr="00590E21">
        <w:rPr>
          <w:rFonts w:ascii="Roboto" w:hAnsi="Roboto"/>
          <w:b w:val="0"/>
          <w:sz w:val="28"/>
          <w:szCs w:val="28"/>
        </w:rPr>
        <w:t>81,6</w:t>
      </w:r>
      <w:r w:rsidR="00F11190" w:rsidRPr="00590E21">
        <w:rPr>
          <w:rFonts w:ascii="Roboto" w:hAnsi="Roboto"/>
          <w:b w:val="0"/>
          <w:sz w:val="28"/>
          <w:szCs w:val="28"/>
        </w:rPr>
        <w:t xml:space="preserve">%), </w:t>
      </w:r>
      <w:r w:rsidR="00FE2EEF" w:rsidRPr="00590E21">
        <w:rPr>
          <w:rFonts w:ascii="Roboto" w:hAnsi="Roboto"/>
          <w:b w:val="0"/>
          <w:sz w:val="28"/>
          <w:szCs w:val="28"/>
        </w:rPr>
        <w:t>снижение на 3,1</w:t>
      </w:r>
      <w:r w:rsidRPr="00590E21">
        <w:rPr>
          <w:rFonts w:ascii="Roboto" w:hAnsi="Roboto"/>
          <w:b w:val="0"/>
          <w:sz w:val="28"/>
          <w:szCs w:val="28"/>
        </w:rPr>
        <w:t>%.  Имеют квалификационн</w:t>
      </w:r>
      <w:r w:rsidR="00FE2EEF" w:rsidRPr="00590E21">
        <w:rPr>
          <w:rFonts w:ascii="Roboto" w:hAnsi="Roboto"/>
          <w:b w:val="0"/>
          <w:sz w:val="28"/>
          <w:szCs w:val="28"/>
        </w:rPr>
        <w:t xml:space="preserve">ую категорию по специальности 78 человек (40,8%), в </w:t>
      </w:r>
      <w:proofErr w:type="spellStart"/>
      <w:r w:rsidR="00FE2EEF"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="00FE2EEF" w:rsidRPr="00590E21">
        <w:rPr>
          <w:rFonts w:ascii="Roboto" w:hAnsi="Roboto"/>
          <w:b w:val="0"/>
          <w:sz w:val="28"/>
          <w:szCs w:val="28"/>
        </w:rPr>
        <w:t>.: высшую — 48 чел, первую — 21 чел, вторую — 9</w:t>
      </w:r>
      <w:r w:rsidRPr="00590E21">
        <w:rPr>
          <w:rFonts w:ascii="Roboto" w:hAnsi="Roboto"/>
          <w:b w:val="0"/>
          <w:sz w:val="28"/>
          <w:szCs w:val="28"/>
        </w:rPr>
        <w:t xml:space="preserve"> чел.</w:t>
      </w:r>
    </w:p>
    <w:p w:rsidR="00A25B2A" w:rsidRPr="00590E21" w:rsidRDefault="00A25B2A">
      <w:pPr>
        <w:ind w:left="7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    Количество младших медицинских специа</w:t>
      </w:r>
      <w:r w:rsidR="00FE2EEF" w:rsidRPr="00590E21">
        <w:rPr>
          <w:rFonts w:ascii="Roboto" w:hAnsi="Roboto"/>
          <w:b w:val="0"/>
          <w:sz w:val="28"/>
          <w:szCs w:val="28"/>
        </w:rPr>
        <w:t>листов пенсионного возраста — 47 чел. (78,3%), в 2018</w:t>
      </w:r>
      <w:r w:rsidRPr="00590E21">
        <w:rPr>
          <w:rFonts w:ascii="Roboto" w:hAnsi="Roboto"/>
          <w:b w:val="0"/>
          <w:sz w:val="28"/>
          <w:szCs w:val="28"/>
        </w:rPr>
        <w:t xml:space="preserve"> г. - 4</w:t>
      </w:r>
      <w:r w:rsidR="00FE2EEF" w:rsidRPr="00590E21">
        <w:rPr>
          <w:rFonts w:ascii="Roboto" w:hAnsi="Roboto"/>
          <w:b w:val="0"/>
          <w:sz w:val="28"/>
          <w:szCs w:val="28"/>
        </w:rPr>
        <w:t>5 чел. (80,3</w:t>
      </w:r>
      <w:r w:rsidRPr="00590E21">
        <w:rPr>
          <w:rFonts w:ascii="Roboto" w:hAnsi="Roboto"/>
          <w:b w:val="0"/>
          <w:sz w:val="28"/>
          <w:szCs w:val="28"/>
        </w:rPr>
        <w:t>%).</w:t>
      </w:r>
    </w:p>
    <w:p w:rsidR="00A25B2A" w:rsidRPr="00590E21" w:rsidRDefault="00A25B2A">
      <w:pPr>
        <w:ind w:left="7"/>
        <w:jc w:val="both"/>
        <w:rPr>
          <w:rFonts w:ascii="Roboto" w:hAnsi="Roboto"/>
          <w:b w:val="0"/>
          <w:sz w:val="28"/>
          <w:szCs w:val="28"/>
        </w:rPr>
      </w:pPr>
    </w:p>
    <w:p w:rsidR="00A25B2A" w:rsidRPr="00590E21" w:rsidRDefault="00A25B2A">
      <w:pPr>
        <w:ind w:left="7"/>
        <w:jc w:val="both"/>
        <w:rPr>
          <w:rFonts w:ascii="Roboto" w:hAnsi="Roboto"/>
          <w:b w:val="0"/>
          <w:sz w:val="28"/>
          <w:szCs w:val="28"/>
        </w:rPr>
      </w:pPr>
    </w:p>
    <w:tbl>
      <w:tblPr>
        <w:tblW w:w="10417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111"/>
        <w:gridCol w:w="1042"/>
        <w:gridCol w:w="1042"/>
        <w:gridCol w:w="1042"/>
        <w:gridCol w:w="1042"/>
        <w:gridCol w:w="1042"/>
        <w:gridCol w:w="1096"/>
      </w:tblGrid>
      <w:tr w:rsidR="00A25B2A" w:rsidRPr="00590E21" w:rsidTr="007939FC">
        <w:trPr>
          <w:cantSplit/>
          <w:trHeight w:val="252"/>
        </w:trPr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ab/>
            </w:r>
          </w:p>
        </w:tc>
        <w:tc>
          <w:tcPr>
            <w:tcW w:w="2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По штату</w:t>
            </w:r>
          </w:p>
        </w:tc>
        <w:tc>
          <w:tcPr>
            <w:tcW w:w="2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Занято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Физ. лица</w:t>
            </w:r>
          </w:p>
        </w:tc>
      </w:tr>
      <w:tr w:rsidR="00A25B2A" w:rsidRPr="00590E21" w:rsidTr="007939FC">
        <w:trPr>
          <w:cantSplit/>
          <w:trHeight w:val="360"/>
        </w:trPr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  <w:shd w:val="clear" w:color="auto" w:fill="FFFF0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201</w:t>
            </w:r>
            <w:r w:rsidR="00F11190"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 w:rsidP="00B515C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201</w:t>
            </w:r>
            <w:r w:rsidR="00B515C5"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201</w:t>
            </w:r>
            <w:r w:rsidR="00F11190"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 w:rsidP="00B515C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201</w:t>
            </w:r>
            <w:r w:rsidR="00B515C5"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201</w:t>
            </w:r>
            <w:r w:rsidR="00F11190"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5B2A" w:rsidRPr="00590E21" w:rsidRDefault="00A25B2A" w:rsidP="00B515C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201</w:t>
            </w:r>
            <w:r w:rsidR="00B515C5" w:rsidRPr="00590E21">
              <w:rPr>
                <w:rFonts w:ascii="Roboto" w:hAnsi="Roboto"/>
                <w:b w:val="0"/>
                <w:i/>
                <w:iCs/>
                <w:sz w:val="28"/>
                <w:szCs w:val="28"/>
              </w:rPr>
              <w:t>9</w:t>
            </w:r>
          </w:p>
        </w:tc>
      </w:tr>
      <w:tr w:rsidR="00A25B2A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Врачи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86,</w:t>
            </w:r>
            <w:r w:rsidR="00F11190" w:rsidRPr="00590E21">
              <w:rPr>
                <w:rFonts w:ascii="Roboto" w:hAnsi="Roboto"/>
                <w:b w:val="0"/>
                <w:sz w:val="28"/>
                <w:szCs w:val="28"/>
              </w:rPr>
              <w:t>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86,25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F1119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79</w:t>
            </w:r>
            <w:r w:rsidR="00A25B2A" w:rsidRPr="00590E21">
              <w:rPr>
                <w:rFonts w:ascii="Roboto" w:hAnsi="Roboto"/>
                <w:b w:val="0"/>
                <w:sz w:val="28"/>
                <w:szCs w:val="28"/>
              </w:rPr>
              <w:t>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70,75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5B2A" w:rsidRPr="00590E21" w:rsidRDefault="00F1119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5B2A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58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в том числе: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участковые терапевты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врачи ОПСМ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 w:rsidP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 w:rsidP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5,5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 w:rsidP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6,00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 w:rsidP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 w:rsidP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0208F0" w:rsidP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участковые педиатры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5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ЛОР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окулист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545D80" w:rsidP="00545D80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невро</w:t>
            </w:r>
            <w:r w:rsidR="007939FC" w:rsidRPr="00590E21">
              <w:rPr>
                <w:rFonts w:ascii="Roboto" w:hAnsi="Roboto"/>
                <w:b w:val="0"/>
                <w:sz w:val="28"/>
                <w:szCs w:val="28"/>
              </w:rPr>
              <w:t>лог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545D8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545D8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545D8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хирург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кардиолог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</w:tr>
      <w:tr w:rsidR="007939FC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эндокринолог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FE2EEF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9FC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9FC" w:rsidRPr="00590E21" w:rsidRDefault="007939F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9C1675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both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 xml:space="preserve">                                                    Специалисты с </w:t>
            </w:r>
            <w:proofErr w:type="gramStart"/>
            <w:r w:rsidRPr="00590E21">
              <w:rPr>
                <w:rFonts w:ascii="Roboto" w:hAnsi="Roboto"/>
                <w:b w:val="0"/>
                <w:sz w:val="28"/>
                <w:szCs w:val="28"/>
              </w:rPr>
              <w:t>высшим</w:t>
            </w:r>
            <w:proofErr w:type="gramEnd"/>
            <w:r w:rsidR="00FE2EEF" w:rsidRPr="00590E21">
              <w:rPr>
                <w:rFonts w:ascii="Roboto" w:hAnsi="Roboto"/>
                <w:b w:val="0"/>
                <w:sz w:val="28"/>
                <w:szCs w:val="28"/>
              </w:rPr>
              <w:t xml:space="preserve"> </w:t>
            </w:r>
            <w:proofErr w:type="spellStart"/>
            <w:r w:rsidRPr="00590E21">
              <w:rPr>
                <w:rFonts w:ascii="Roboto" w:hAnsi="Roboto"/>
                <w:b w:val="0"/>
                <w:sz w:val="28"/>
                <w:szCs w:val="28"/>
              </w:rPr>
              <w:t>немед</w:t>
            </w:r>
            <w:proofErr w:type="spellEnd"/>
            <w:r w:rsidRPr="00590E21">
              <w:rPr>
                <w:rFonts w:ascii="Roboto" w:hAnsi="Roboto"/>
                <w:b w:val="0"/>
                <w:sz w:val="28"/>
                <w:szCs w:val="28"/>
              </w:rPr>
              <w:t>. образ.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0208F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</w:tr>
      <w:tr w:rsidR="009C1675" w:rsidRPr="00590E21" w:rsidTr="007939FC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 xml:space="preserve">Средний </w:t>
            </w:r>
            <w:proofErr w:type="spellStart"/>
            <w:r w:rsidRPr="00590E21">
              <w:rPr>
                <w:rFonts w:ascii="Roboto" w:hAnsi="Roboto"/>
                <w:b w:val="0"/>
                <w:sz w:val="28"/>
                <w:szCs w:val="28"/>
              </w:rPr>
              <w:t>мед</w:t>
            </w:r>
            <w:proofErr w:type="gramStart"/>
            <w:r w:rsidRPr="00590E21">
              <w:rPr>
                <w:rFonts w:ascii="Roboto" w:hAnsi="Roboto"/>
                <w:b w:val="0"/>
                <w:sz w:val="28"/>
                <w:szCs w:val="28"/>
              </w:rPr>
              <w:t>.п</w:t>
            </w:r>
            <w:proofErr w:type="gramEnd"/>
            <w:r w:rsidRPr="00590E21">
              <w:rPr>
                <w:rFonts w:ascii="Roboto" w:hAnsi="Roboto"/>
                <w:b w:val="0"/>
                <w:sz w:val="28"/>
                <w:szCs w:val="28"/>
              </w:rPr>
              <w:t>ерсонал</w:t>
            </w:r>
            <w:proofErr w:type="spellEnd"/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240,75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242,25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236,5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20</w:t>
            </w:r>
            <w:r w:rsidR="00FE2EEF" w:rsidRPr="00590E21">
              <w:rPr>
                <w:rFonts w:ascii="Roboto" w:hAnsi="Roboto"/>
                <w:b w:val="0"/>
                <w:sz w:val="28"/>
                <w:szCs w:val="28"/>
              </w:rPr>
              <w:t>3</w:t>
            </w:r>
            <w:r w:rsidRPr="00590E21">
              <w:rPr>
                <w:rFonts w:ascii="Roboto" w:hAnsi="Roboto"/>
                <w:b w:val="0"/>
                <w:sz w:val="28"/>
                <w:szCs w:val="28"/>
              </w:rPr>
              <w:t>,5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199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190</w:t>
            </w:r>
          </w:p>
        </w:tc>
      </w:tr>
      <w:tr w:rsidR="009C1675" w:rsidRPr="00590E21" w:rsidTr="007939FC">
        <w:trPr>
          <w:trHeight w:val="26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Фармацевт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</w:tr>
      <w:tr w:rsidR="009C1675" w:rsidRPr="00590E21" w:rsidTr="007939FC">
        <w:trPr>
          <w:trHeight w:val="26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b w:val="0"/>
                <w:sz w:val="28"/>
                <w:szCs w:val="28"/>
              </w:rPr>
              <w:t>Мл</w:t>
            </w:r>
            <w:proofErr w:type="gramStart"/>
            <w:r w:rsidRPr="00590E21">
              <w:rPr>
                <w:rFonts w:ascii="Roboto" w:hAnsi="Roboto"/>
                <w:b w:val="0"/>
                <w:sz w:val="28"/>
                <w:szCs w:val="28"/>
              </w:rPr>
              <w:t>.м</w:t>
            </w:r>
            <w:proofErr w:type="gramEnd"/>
            <w:r w:rsidRPr="00590E21">
              <w:rPr>
                <w:rFonts w:ascii="Roboto" w:hAnsi="Roboto"/>
                <w:b w:val="0"/>
                <w:sz w:val="28"/>
                <w:szCs w:val="28"/>
              </w:rPr>
              <w:t>едперсонал</w:t>
            </w:r>
            <w:proofErr w:type="spellEnd"/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71,25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71,0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64,0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60</w:t>
            </w:r>
          </w:p>
        </w:tc>
      </w:tr>
      <w:tr w:rsidR="009C1675" w:rsidRPr="00590E21" w:rsidTr="007939FC">
        <w:trPr>
          <w:trHeight w:val="31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lastRenderedPageBreak/>
              <w:t>прочие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144,75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144,25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144,75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143,75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545D8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134</w:t>
            </w:r>
          </w:p>
        </w:tc>
      </w:tr>
      <w:tr w:rsidR="009C1675" w:rsidRPr="00590E21" w:rsidTr="007939FC">
        <w:trPr>
          <w:trHeight w:val="34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Всего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544,75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546,0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533,25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484,0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454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884BA9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444</w:t>
            </w:r>
          </w:p>
        </w:tc>
      </w:tr>
      <w:tr w:rsidR="009C1675" w:rsidRPr="00590E21" w:rsidTr="007939FC">
        <w:trPr>
          <w:trHeight w:val="31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675" w:rsidRPr="00590E21" w:rsidRDefault="009C1675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</w:tbl>
    <w:p w:rsidR="00A25B2A" w:rsidRPr="00590E21" w:rsidRDefault="00A25B2A">
      <w:pPr>
        <w:ind w:left="7"/>
        <w:jc w:val="both"/>
        <w:rPr>
          <w:rFonts w:ascii="Roboto" w:hAnsi="Roboto"/>
          <w:b w:val="0"/>
          <w:sz w:val="28"/>
          <w:szCs w:val="28"/>
        </w:rPr>
      </w:pPr>
    </w:p>
    <w:p w:rsidR="00A25B2A" w:rsidRPr="00590E21" w:rsidRDefault="00A25B2A">
      <w:pPr>
        <w:ind w:left="7"/>
        <w:jc w:val="both"/>
        <w:rPr>
          <w:rFonts w:ascii="Roboto" w:hAnsi="Roboto"/>
          <w:b w:val="0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>4.</w:t>
      </w:r>
      <w:r w:rsidRPr="00590E21">
        <w:rPr>
          <w:rFonts w:ascii="Roboto" w:hAnsi="Roboto"/>
          <w:sz w:val="28"/>
          <w:szCs w:val="28"/>
        </w:rPr>
        <w:t>Анализ амбулаторно-поликлинической помощи населению</w:t>
      </w:r>
    </w:p>
    <w:p w:rsidR="007E48BF" w:rsidRPr="00590E21" w:rsidRDefault="007E48BF">
      <w:pPr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Количество   врачебных   посещений в амбулаторных условиях:</w:t>
      </w:r>
    </w:p>
    <w:p w:rsidR="00A25B2A" w:rsidRPr="00590E21" w:rsidRDefault="002D202C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всего — </w:t>
      </w:r>
      <w:r w:rsidR="005C6B20" w:rsidRPr="00590E21">
        <w:rPr>
          <w:rFonts w:ascii="Roboto" w:hAnsi="Roboto"/>
          <w:b w:val="0"/>
          <w:sz w:val="28"/>
          <w:szCs w:val="28"/>
        </w:rPr>
        <w:t xml:space="preserve">144386 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5C6B20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>г. 15</w:t>
      </w:r>
      <w:r w:rsidR="005C6B20" w:rsidRPr="00590E21">
        <w:rPr>
          <w:rFonts w:ascii="Roboto" w:hAnsi="Roboto"/>
          <w:b w:val="0"/>
          <w:sz w:val="28"/>
          <w:szCs w:val="28"/>
        </w:rPr>
        <w:t>2821</w:t>
      </w:r>
      <w:r w:rsidRPr="00590E21">
        <w:rPr>
          <w:rFonts w:ascii="Roboto" w:hAnsi="Roboto"/>
          <w:b w:val="0"/>
          <w:sz w:val="28"/>
          <w:szCs w:val="28"/>
        </w:rPr>
        <w:t xml:space="preserve">), </w:t>
      </w:r>
      <w:r w:rsidR="005C6B20" w:rsidRPr="00590E21">
        <w:rPr>
          <w:rFonts w:ascii="Roboto" w:hAnsi="Roboto"/>
          <w:b w:val="0"/>
          <w:sz w:val="28"/>
          <w:szCs w:val="28"/>
        </w:rPr>
        <w:t>уменьшение</w:t>
      </w:r>
      <w:r w:rsidRPr="00590E21">
        <w:rPr>
          <w:rFonts w:ascii="Roboto" w:hAnsi="Roboto"/>
          <w:b w:val="0"/>
          <w:sz w:val="28"/>
          <w:szCs w:val="28"/>
        </w:rPr>
        <w:t xml:space="preserve"> на 1,</w:t>
      </w:r>
      <w:r w:rsidR="005C6B20" w:rsidRPr="00590E21">
        <w:rPr>
          <w:rFonts w:ascii="Roboto" w:hAnsi="Roboto"/>
          <w:b w:val="0"/>
          <w:sz w:val="28"/>
          <w:szCs w:val="28"/>
        </w:rPr>
        <w:t>0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%; из </w:t>
      </w:r>
      <w:r w:rsidRPr="00590E21">
        <w:rPr>
          <w:rFonts w:ascii="Roboto" w:hAnsi="Roboto"/>
          <w:b w:val="0"/>
          <w:sz w:val="28"/>
          <w:szCs w:val="28"/>
        </w:rPr>
        <w:t xml:space="preserve">них по заболеванию — </w:t>
      </w:r>
      <w:r w:rsidR="005C6B20" w:rsidRPr="00590E21">
        <w:rPr>
          <w:rFonts w:ascii="Roboto" w:hAnsi="Roboto"/>
          <w:b w:val="0"/>
          <w:sz w:val="28"/>
          <w:szCs w:val="28"/>
        </w:rPr>
        <w:t>74048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5C6B20" w:rsidRPr="00590E21">
        <w:rPr>
          <w:rFonts w:ascii="Roboto" w:hAnsi="Roboto"/>
          <w:b w:val="0"/>
          <w:sz w:val="28"/>
          <w:szCs w:val="28"/>
        </w:rPr>
        <w:t xml:space="preserve">8 </w:t>
      </w:r>
      <w:r w:rsidRPr="00590E21">
        <w:rPr>
          <w:rFonts w:ascii="Roboto" w:hAnsi="Roboto"/>
          <w:b w:val="0"/>
          <w:sz w:val="28"/>
          <w:szCs w:val="28"/>
        </w:rPr>
        <w:t xml:space="preserve">г. </w:t>
      </w:r>
      <w:r w:rsidR="005C6B20" w:rsidRPr="00590E21">
        <w:rPr>
          <w:rFonts w:ascii="Roboto" w:hAnsi="Roboto"/>
          <w:b w:val="0"/>
          <w:sz w:val="28"/>
          <w:szCs w:val="28"/>
        </w:rPr>
        <w:t>76129</w:t>
      </w:r>
      <w:r w:rsidRPr="00590E21">
        <w:rPr>
          <w:rFonts w:ascii="Roboto" w:hAnsi="Roboto"/>
          <w:b w:val="0"/>
          <w:sz w:val="28"/>
          <w:szCs w:val="28"/>
        </w:rPr>
        <w:t xml:space="preserve">), что составляет </w:t>
      </w:r>
      <w:r w:rsidR="005C6B20" w:rsidRPr="00590E21">
        <w:rPr>
          <w:rFonts w:ascii="Roboto" w:hAnsi="Roboto"/>
          <w:b w:val="0"/>
          <w:sz w:val="28"/>
          <w:szCs w:val="28"/>
        </w:rPr>
        <w:t>51,0</w:t>
      </w:r>
      <w:r w:rsidR="00A25B2A" w:rsidRPr="00590E21">
        <w:rPr>
          <w:rFonts w:ascii="Roboto" w:hAnsi="Roboto"/>
          <w:b w:val="0"/>
          <w:sz w:val="28"/>
          <w:szCs w:val="28"/>
        </w:rPr>
        <w:t>% о</w:t>
      </w:r>
      <w:r w:rsidRPr="00590E21">
        <w:rPr>
          <w:rFonts w:ascii="Roboto" w:hAnsi="Roboto"/>
          <w:b w:val="0"/>
          <w:sz w:val="28"/>
          <w:szCs w:val="28"/>
        </w:rPr>
        <w:t>т общего числа посещений (в 201</w:t>
      </w:r>
      <w:r w:rsidR="005C6B20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 г. </w:t>
      </w:r>
      <w:r w:rsidR="005C6B20" w:rsidRPr="00590E21">
        <w:rPr>
          <w:rFonts w:ascii="Roboto" w:hAnsi="Roboto"/>
          <w:b w:val="0"/>
          <w:sz w:val="28"/>
          <w:szCs w:val="28"/>
        </w:rPr>
        <w:t>49,8</w:t>
      </w:r>
      <w:r w:rsidR="00A25B2A" w:rsidRPr="00590E21">
        <w:rPr>
          <w:rFonts w:ascii="Roboto" w:hAnsi="Roboto"/>
          <w:b w:val="0"/>
          <w:sz w:val="28"/>
          <w:szCs w:val="28"/>
        </w:rPr>
        <w:t>%), в  том  числе:</w:t>
      </w:r>
    </w:p>
    <w:p w:rsidR="00A25B2A" w:rsidRPr="00590E21" w:rsidRDefault="002D202C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приеме –</w:t>
      </w:r>
      <w:r w:rsidR="005C6B20" w:rsidRPr="00590E21">
        <w:rPr>
          <w:rFonts w:ascii="Roboto" w:hAnsi="Roboto"/>
          <w:b w:val="0"/>
          <w:sz w:val="28"/>
          <w:szCs w:val="28"/>
        </w:rPr>
        <w:t>142500</w:t>
      </w:r>
      <w:r w:rsidRPr="00590E21">
        <w:rPr>
          <w:rFonts w:ascii="Roboto" w:hAnsi="Roboto"/>
          <w:b w:val="0"/>
          <w:sz w:val="28"/>
          <w:szCs w:val="28"/>
        </w:rPr>
        <w:t xml:space="preserve">  (201</w:t>
      </w:r>
      <w:r w:rsidR="005C6B20" w:rsidRPr="00590E21">
        <w:rPr>
          <w:rFonts w:ascii="Roboto" w:hAnsi="Roboto"/>
          <w:b w:val="0"/>
          <w:sz w:val="28"/>
          <w:szCs w:val="28"/>
        </w:rPr>
        <w:t xml:space="preserve">8 </w:t>
      </w:r>
      <w:r w:rsidRPr="00590E21">
        <w:rPr>
          <w:rFonts w:ascii="Roboto" w:hAnsi="Roboto"/>
          <w:b w:val="0"/>
          <w:sz w:val="28"/>
          <w:szCs w:val="28"/>
        </w:rPr>
        <w:t xml:space="preserve">г. </w:t>
      </w:r>
      <w:r w:rsidR="005C6B20" w:rsidRPr="00590E21">
        <w:rPr>
          <w:rFonts w:ascii="Roboto" w:hAnsi="Roboto"/>
          <w:b w:val="0"/>
          <w:sz w:val="28"/>
          <w:szCs w:val="28"/>
        </w:rPr>
        <w:t>150118</w:t>
      </w:r>
      <w:r w:rsidRPr="00590E21">
        <w:rPr>
          <w:rFonts w:ascii="Roboto" w:hAnsi="Roboto"/>
          <w:b w:val="0"/>
          <w:sz w:val="28"/>
          <w:szCs w:val="28"/>
        </w:rPr>
        <w:t xml:space="preserve">), </w:t>
      </w:r>
      <w:r w:rsidR="005C6B20" w:rsidRPr="00590E21">
        <w:rPr>
          <w:rFonts w:ascii="Roboto" w:hAnsi="Roboto"/>
          <w:b w:val="0"/>
          <w:sz w:val="28"/>
          <w:szCs w:val="28"/>
        </w:rPr>
        <w:t>уменьшение</w:t>
      </w:r>
      <w:r w:rsidRPr="00590E21">
        <w:rPr>
          <w:rFonts w:ascii="Roboto" w:hAnsi="Roboto"/>
          <w:b w:val="0"/>
          <w:sz w:val="28"/>
          <w:szCs w:val="28"/>
        </w:rPr>
        <w:t xml:space="preserve"> на </w:t>
      </w:r>
      <w:r w:rsidR="005C6B20" w:rsidRPr="00590E21">
        <w:rPr>
          <w:rFonts w:ascii="Roboto" w:hAnsi="Roboto"/>
          <w:b w:val="0"/>
          <w:sz w:val="28"/>
          <w:szCs w:val="28"/>
        </w:rPr>
        <w:t>5</w:t>
      </w:r>
      <w:r w:rsidR="00A25B2A" w:rsidRPr="00590E21">
        <w:rPr>
          <w:rFonts w:ascii="Roboto" w:hAnsi="Roboto"/>
          <w:b w:val="0"/>
          <w:sz w:val="28"/>
          <w:szCs w:val="28"/>
        </w:rPr>
        <w:t>,3</w:t>
      </w:r>
      <w:r w:rsidRPr="00590E21">
        <w:rPr>
          <w:rFonts w:ascii="Roboto" w:hAnsi="Roboto"/>
          <w:b w:val="0"/>
          <w:sz w:val="28"/>
          <w:szCs w:val="28"/>
        </w:rPr>
        <w:t xml:space="preserve">%; из них по заболеванию — </w:t>
      </w:r>
      <w:r w:rsidR="005C6B20" w:rsidRPr="00590E21">
        <w:rPr>
          <w:rFonts w:ascii="Roboto" w:hAnsi="Roboto"/>
          <w:b w:val="0"/>
          <w:sz w:val="28"/>
          <w:szCs w:val="28"/>
        </w:rPr>
        <w:t>72812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5C6B20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г. </w:t>
      </w:r>
      <w:r w:rsidR="005C6B20" w:rsidRPr="00590E21">
        <w:rPr>
          <w:rFonts w:ascii="Roboto" w:hAnsi="Roboto"/>
          <w:b w:val="0"/>
          <w:sz w:val="28"/>
          <w:szCs w:val="28"/>
        </w:rPr>
        <w:t>74139</w:t>
      </w:r>
      <w:r w:rsidRPr="00590E21">
        <w:rPr>
          <w:rFonts w:ascii="Roboto" w:hAnsi="Roboto"/>
          <w:b w:val="0"/>
          <w:sz w:val="28"/>
          <w:szCs w:val="28"/>
        </w:rPr>
        <w:t xml:space="preserve">), что составило </w:t>
      </w:r>
      <w:r w:rsidR="005C6B20" w:rsidRPr="00590E21">
        <w:rPr>
          <w:rFonts w:ascii="Roboto" w:hAnsi="Roboto"/>
          <w:b w:val="0"/>
          <w:sz w:val="28"/>
          <w:szCs w:val="28"/>
        </w:rPr>
        <w:t>51,0</w:t>
      </w:r>
      <w:r w:rsidRPr="00590E21">
        <w:rPr>
          <w:rFonts w:ascii="Roboto" w:hAnsi="Roboto"/>
          <w:b w:val="0"/>
          <w:sz w:val="28"/>
          <w:szCs w:val="28"/>
        </w:rPr>
        <w:t xml:space="preserve">% (2017г. </w:t>
      </w:r>
      <w:r w:rsidR="005C6B20" w:rsidRPr="00590E21">
        <w:rPr>
          <w:rFonts w:ascii="Roboto" w:hAnsi="Roboto"/>
          <w:b w:val="0"/>
          <w:sz w:val="28"/>
          <w:szCs w:val="28"/>
        </w:rPr>
        <w:t>49,4</w:t>
      </w:r>
      <w:r w:rsidR="00A25B2A" w:rsidRPr="00590E21">
        <w:rPr>
          <w:rFonts w:ascii="Roboto" w:hAnsi="Roboto"/>
          <w:b w:val="0"/>
          <w:sz w:val="28"/>
          <w:szCs w:val="28"/>
        </w:rPr>
        <w:t>%)</w:t>
      </w:r>
    </w:p>
    <w:p w:rsidR="00A25B2A" w:rsidRPr="00590E21" w:rsidRDefault="002D202C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на дому — </w:t>
      </w:r>
      <w:r w:rsidR="005C6B20" w:rsidRPr="00590E21">
        <w:rPr>
          <w:rFonts w:ascii="Roboto" w:hAnsi="Roboto"/>
          <w:b w:val="0"/>
          <w:sz w:val="28"/>
          <w:szCs w:val="28"/>
        </w:rPr>
        <w:t>1886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5C6B20" w:rsidRPr="00590E21">
        <w:rPr>
          <w:rFonts w:ascii="Roboto" w:hAnsi="Roboto"/>
          <w:b w:val="0"/>
          <w:sz w:val="28"/>
          <w:szCs w:val="28"/>
        </w:rPr>
        <w:t xml:space="preserve">8 </w:t>
      </w:r>
      <w:r w:rsidRPr="00590E21">
        <w:rPr>
          <w:rFonts w:ascii="Roboto" w:hAnsi="Roboto"/>
          <w:b w:val="0"/>
          <w:sz w:val="28"/>
          <w:szCs w:val="28"/>
        </w:rPr>
        <w:t xml:space="preserve">г. </w:t>
      </w:r>
      <w:r w:rsidR="005C6B20" w:rsidRPr="00590E21">
        <w:rPr>
          <w:rFonts w:ascii="Roboto" w:hAnsi="Roboto"/>
          <w:b w:val="0"/>
          <w:sz w:val="28"/>
          <w:szCs w:val="28"/>
        </w:rPr>
        <w:t>2703</w:t>
      </w:r>
      <w:r w:rsidRPr="00590E21">
        <w:rPr>
          <w:rFonts w:ascii="Roboto" w:hAnsi="Roboto"/>
          <w:b w:val="0"/>
          <w:sz w:val="28"/>
          <w:szCs w:val="28"/>
        </w:rPr>
        <w:t xml:space="preserve">)  снижение на </w:t>
      </w:r>
      <w:r w:rsidR="00F57A45" w:rsidRPr="00590E21">
        <w:rPr>
          <w:rFonts w:ascii="Roboto" w:hAnsi="Roboto"/>
          <w:b w:val="0"/>
          <w:sz w:val="28"/>
          <w:szCs w:val="28"/>
        </w:rPr>
        <w:t>30,2</w:t>
      </w:r>
      <w:r w:rsidRPr="00590E21">
        <w:rPr>
          <w:rFonts w:ascii="Roboto" w:hAnsi="Roboto"/>
          <w:b w:val="0"/>
          <w:sz w:val="28"/>
          <w:szCs w:val="28"/>
        </w:rPr>
        <w:t xml:space="preserve">%; из них по заболеванию — </w:t>
      </w:r>
      <w:r w:rsidR="00F57A45" w:rsidRPr="00590E21">
        <w:rPr>
          <w:rFonts w:ascii="Roboto" w:hAnsi="Roboto"/>
          <w:b w:val="0"/>
          <w:sz w:val="28"/>
          <w:szCs w:val="28"/>
        </w:rPr>
        <w:t xml:space="preserve">1236 </w:t>
      </w:r>
      <w:r w:rsidRPr="00590E21">
        <w:rPr>
          <w:rFonts w:ascii="Roboto" w:hAnsi="Roboto"/>
          <w:b w:val="0"/>
          <w:sz w:val="28"/>
          <w:szCs w:val="28"/>
        </w:rPr>
        <w:t>(</w:t>
      </w:r>
      <w:r w:rsidR="00F57A45" w:rsidRPr="00590E21">
        <w:rPr>
          <w:rFonts w:ascii="Roboto" w:hAnsi="Roboto"/>
          <w:b w:val="0"/>
          <w:sz w:val="28"/>
          <w:szCs w:val="28"/>
        </w:rPr>
        <w:t>65,5</w:t>
      </w:r>
      <w:r w:rsidRPr="00590E21">
        <w:rPr>
          <w:rFonts w:ascii="Roboto" w:hAnsi="Roboto"/>
          <w:b w:val="0"/>
          <w:sz w:val="28"/>
          <w:szCs w:val="28"/>
        </w:rPr>
        <w:t>%), а в 201</w:t>
      </w:r>
      <w:r w:rsidR="00F57A45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F57A45" w:rsidRPr="00590E21">
        <w:rPr>
          <w:rFonts w:ascii="Roboto" w:hAnsi="Roboto"/>
          <w:b w:val="0"/>
          <w:sz w:val="28"/>
          <w:szCs w:val="28"/>
        </w:rPr>
        <w:t>1990</w:t>
      </w:r>
      <w:r w:rsidRPr="00590E21">
        <w:rPr>
          <w:rFonts w:ascii="Roboto" w:hAnsi="Roboto"/>
          <w:b w:val="0"/>
          <w:sz w:val="28"/>
          <w:szCs w:val="28"/>
        </w:rPr>
        <w:t xml:space="preserve"> (</w:t>
      </w:r>
      <w:r w:rsidR="00F57A45" w:rsidRPr="00590E21">
        <w:rPr>
          <w:rFonts w:ascii="Roboto" w:hAnsi="Roboto"/>
          <w:b w:val="0"/>
          <w:sz w:val="28"/>
          <w:szCs w:val="28"/>
        </w:rPr>
        <w:t>73,6</w:t>
      </w:r>
      <w:r w:rsidR="00A25B2A" w:rsidRPr="00590E21">
        <w:rPr>
          <w:rFonts w:ascii="Roboto" w:hAnsi="Roboto"/>
          <w:b w:val="0"/>
          <w:sz w:val="28"/>
          <w:szCs w:val="28"/>
        </w:rPr>
        <w:t>%).</w:t>
      </w:r>
    </w:p>
    <w:p w:rsidR="00A25B2A" w:rsidRPr="00590E21" w:rsidRDefault="00A25B2A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Из общего числа посещений к врачам</w:t>
      </w:r>
      <w:r w:rsidR="002D202C" w:rsidRPr="00590E21">
        <w:rPr>
          <w:rFonts w:ascii="Roboto" w:hAnsi="Roboto"/>
          <w:b w:val="0"/>
          <w:sz w:val="28"/>
          <w:szCs w:val="28"/>
        </w:rPr>
        <w:t xml:space="preserve"> педиатрам —</w:t>
      </w:r>
      <w:r w:rsidR="00F57A45" w:rsidRPr="00590E21">
        <w:rPr>
          <w:rFonts w:ascii="Roboto" w:hAnsi="Roboto"/>
          <w:b w:val="0"/>
          <w:sz w:val="28"/>
          <w:szCs w:val="28"/>
        </w:rPr>
        <w:t xml:space="preserve">15870 </w:t>
      </w:r>
      <w:r w:rsidR="002D202C" w:rsidRPr="00590E21">
        <w:rPr>
          <w:rFonts w:ascii="Roboto" w:hAnsi="Roboto"/>
          <w:b w:val="0"/>
          <w:sz w:val="28"/>
          <w:szCs w:val="28"/>
        </w:rPr>
        <w:t>(201</w:t>
      </w:r>
      <w:r w:rsidR="00F57A45" w:rsidRPr="00590E21">
        <w:rPr>
          <w:rFonts w:ascii="Roboto" w:hAnsi="Roboto"/>
          <w:b w:val="0"/>
          <w:sz w:val="28"/>
          <w:szCs w:val="28"/>
        </w:rPr>
        <w:t>8</w:t>
      </w:r>
      <w:r w:rsidR="002D202C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F57A45" w:rsidRPr="00590E21">
        <w:rPr>
          <w:rFonts w:ascii="Roboto" w:hAnsi="Roboto"/>
          <w:b w:val="0"/>
          <w:sz w:val="28"/>
          <w:szCs w:val="28"/>
        </w:rPr>
        <w:t>21596</w:t>
      </w:r>
      <w:r w:rsidRPr="00590E21">
        <w:rPr>
          <w:rFonts w:ascii="Roboto" w:hAnsi="Roboto"/>
          <w:b w:val="0"/>
          <w:sz w:val="28"/>
          <w:szCs w:val="28"/>
        </w:rPr>
        <w:t xml:space="preserve">),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>.: обращ</w:t>
      </w:r>
      <w:r w:rsidR="002D202C" w:rsidRPr="00590E21">
        <w:rPr>
          <w:rFonts w:ascii="Roboto" w:hAnsi="Roboto"/>
          <w:b w:val="0"/>
          <w:sz w:val="28"/>
          <w:szCs w:val="28"/>
        </w:rPr>
        <w:t xml:space="preserve">ений в поликлинику – </w:t>
      </w:r>
      <w:r w:rsidR="00F57A45" w:rsidRPr="00590E21">
        <w:rPr>
          <w:rFonts w:ascii="Roboto" w:hAnsi="Roboto"/>
          <w:b w:val="0"/>
          <w:sz w:val="28"/>
          <w:szCs w:val="28"/>
        </w:rPr>
        <w:t>15682</w:t>
      </w:r>
      <w:r w:rsidR="002D202C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F57A45" w:rsidRPr="00590E21">
        <w:rPr>
          <w:rFonts w:ascii="Roboto" w:hAnsi="Roboto"/>
          <w:b w:val="0"/>
          <w:sz w:val="28"/>
          <w:szCs w:val="28"/>
        </w:rPr>
        <w:t>8</w:t>
      </w:r>
      <w:r w:rsidR="002D202C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F57A45" w:rsidRPr="00590E21">
        <w:rPr>
          <w:rFonts w:ascii="Roboto" w:hAnsi="Roboto"/>
          <w:b w:val="0"/>
          <w:sz w:val="28"/>
          <w:szCs w:val="28"/>
        </w:rPr>
        <w:t>21052</w:t>
      </w:r>
      <w:r w:rsidRPr="00590E21">
        <w:rPr>
          <w:rFonts w:ascii="Roboto" w:hAnsi="Roboto"/>
          <w:b w:val="0"/>
          <w:sz w:val="28"/>
          <w:szCs w:val="28"/>
        </w:rPr>
        <w:t>), и</w:t>
      </w:r>
      <w:r w:rsidR="002D202C" w:rsidRPr="00590E21">
        <w:rPr>
          <w:rFonts w:ascii="Roboto" w:hAnsi="Roboto"/>
          <w:b w:val="0"/>
          <w:sz w:val="28"/>
          <w:szCs w:val="28"/>
        </w:rPr>
        <w:t>з них по заболеванию —</w:t>
      </w:r>
      <w:r w:rsidR="00F57A45" w:rsidRPr="00590E21">
        <w:rPr>
          <w:rFonts w:ascii="Roboto" w:hAnsi="Roboto"/>
          <w:b w:val="0"/>
          <w:sz w:val="28"/>
          <w:szCs w:val="28"/>
        </w:rPr>
        <w:t>4147</w:t>
      </w:r>
      <w:r w:rsidR="002D202C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F57A45" w:rsidRPr="00590E21">
        <w:rPr>
          <w:rFonts w:ascii="Roboto" w:hAnsi="Roboto"/>
          <w:b w:val="0"/>
          <w:sz w:val="28"/>
          <w:szCs w:val="28"/>
        </w:rPr>
        <w:t>8</w:t>
      </w:r>
      <w:r w:rsidR="002D202C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F57A45" w:rsidRPr="00590E21">
        <w:rPr>
          <w:rFonts w:ascii="Roboto" w:hAnsi="Roboto"/>
          <w:b w:val="0"/>
          <w:sz w:val="28"/>
          <w:szCs w:val="28"/>
        </w:rPr>
        <w:t>7326</w:t>
      </w:r>
      <w:r w:rsidR="00322F9E" w:rsidRPr="00590E21">
        <w:rPr>
          <w:rFonts w:ascii="Roboto" w:hAnsi="Roboto"/>
          <w:b w:val="0"/>
          <w:sz w:val="28"/>
          <w:szCs w:val="28"/>
        </w:rPr>
        <w:t>); на дому —</w:t>
      </w:r>
      <w:r w:rsidR="00F57A45" w:rsidRPr="00590E21">
        <w:rPr>
          <w:rFonts w:ascii="Roboto" w:hAnsi="Roboto"/>
          <w:b w:val="0"/>
          <w:sz w:val="28"/>
          <w:szCs w:val="28"/>
        </w:rPr>
        <w:t xml:space="preserve">188 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F57A45" w:rsidRPr="00590E21">
        <w:rPr>
          <w:rFonts w:ascii="Roboto" w:hAnsi="Roboto"/>
          <w:b w:val="0"/>
          <w:sz w:val="28"/>
          <w:szCs w:val="28"/>
        </w:rPr>
        <w:t>8</w:t>
      </w:r>
      <w:r w:rsidR="00322F9E" w:rsidRPr="00590E21">
        <w:rPr>
          <w:rFonts w:ascii="Roboto" w:hAnsi="Roboto"/>
          <w:b w:val="0"/>
          <w:sz w:val="28"/>
          <w:szCs w:val="28"/>
        </w:rPr>
        <w:t>г.</w:t>
      </w:r>
      <w:r w:rsidR="00F57A45" w:rsidRPr="00590E21">
        <w:rPr>
          <w:rFonts w:ascii="Roboto" w:hAnsi="Roboto"/>
          <w:b w:val="0"/>
          <w:sz w:val="28"/>
          <w:szCs w:val="28"/>
        </w:rPr>
        <w:t>-544</w:t>
      </w:r>
      <w:r w:rsidRPr="00590E21">
        <w:rPr>
          <w:rFonts w:ascii="Roboto" w:hAnsi="Roboto"/>
          <w:b w:val="0"/>
          <w:sz w:val="28"/>
          <w:szCs w:val="28"/>
        </w:rPr>
        <w:t>), и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з них по заболеванию — </w:t>
      </w:r>
      <w:r w:rsidR="00F57A45" w:rsidRPr="00590E21">
        <w:rPr>
          <w:rFonts w:ascii="Roboto" w:hAnsi="Roboto"/>
          <w:b w:val="0"/>
          <w:sz w:val="28"/>
          <w:szCs w:val="28"/>
        </w:rPr>
        <w:t>27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F57A45" w:rsidRPr="00590E21">
        <w:rPr>
          <w:rFonts w:ascii="Roboto" w:hAnsi="Roboto"/>
          <w:b w:val="0"/>
          <w:sz w:val="28"/>
          <w:szCs w:val="28"/>
        </w:rPr>
        <w:t xml:space="preserve">8 </w:t>
      </w:r>
      <w:r w:rsidR="00322F9E" w:rsidRPr="00590E21">
        <w:rPr>
          <w:rFonts w:ascii="Roboto" w:hAnsi="Roboto"/>
          <w:b w:val="0"/>
          <w:sz w:val="28"/>
          <w:szCs w:val="28"/>
        </w:rPr>
        <w:t>г.</w:t>
      </w:r>
      <w:r w:rsidR="00F57A45" w:rsidRPr="00590E21">
        <w:rPr>
          <w:rFonts w:ascii="Roboto" w:hAnsi="Roboto"/>
          <w:b w:val="0"/>
          <w:sz w:val="28"/>
          <w:szCs w:val="28"/>
        </w:rPr>
        <w:t>-186</w:t>
      </w:r>
      <w:r w:rsidRPr="00590E21">
        <w:rPr>
          <w:rFonts w:ascii="Roboto" w:hAnsi="Roboto"/>
          <w:b w:val="0"/>
          <w:sz w:val="28"/>
          <w:szCs w:val="28"/>
        </w:rPr>
        <w:t>). Число посещений на 1 занятую должность врача-педиатра в год со</w:t>
      </w:r>
      <w:r w:rsidR="00322F9E" w:rsidRPr="00590E21">
        <w:rPr>
          <w:rFonts w:ascii="Roboto" w:hAnsi="Roboto"/>
          <w:b w:val="0"/>
          <w:sz w:val="28"/>
          <w:szCs w:val="28"/>
        </w:rPr>
        <w:t>ставило в 201</w:t>
      </w:r>
      <w:r w:rsidR="00F57A45" w:rsidRPr="00590E21">
        <w:rPr>
          <w:rFonts w:ascii="Roboto" w:hAnsi="Roboto"/>
          <w:b w:val="0"/>
          <w:sz w:val="28"/>
          <w:szCs w:val="28"/>
        </w:rPr>
        <w:t>9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F57A45" w:rsidRPr="00590E21">
        <w:rPr>
          <w:rFonts w:ascii="Roboto" w:hAnsi="Roboto"/>
          <w:b w:val="0"/>
          <w:sz w:val="28"/>
          <w:szCs w:val="28"/>
        </w:rPr>
        <w:t>5290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(в 201</w:t>
      </w:r>
      <w:r w:rsidR="00F57A45" w:rsidRPr="00590E21">
        <w:rPr>
          <w:rFonts w:ascii="Roboto" w:hAnsi="Roboto"/>
          <w:b w:val="0"/>
          <w:sz w:val="28"/>
          <w:szCs w:val="28"/>
        </w:rPr>
        <w:t>8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г.- </w:t>
      </w:r>
      <w:r w:rsidR="00F57A45" w:rsidRPr="00590E21">
        <w:rPr>
          <w:rFonts w:ascii="Roboto" w:hAnsi="Roboto"/>
          <w:b w:val="0"/>
          <w:sz w:val="28"/>
          <w:szCs w:val="28"/>
        </w:rPr>
        <w:t>5399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), </w:t>
      </w:r>
      <w:r w:rsidR="00F57A45" w:rsidRPr="00590E21">
        <w:rPr>
          <w:rFonts w:ascii="Roboto" w:hAnsi="Roboto"/>
          <w:b w:val="0"/>
          <w:sz w:val="28"/>
          <w:szCs w:val="28"/>
        </w:rPr>
        <w:t>уменьшилос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ь на </w:t>
      </w:r>
      <w:r w:rsidR="00F57A45" w:rsidRPr="00590E21">
        <w:rPr>
          <w:rFonts w:ascii="Roboto" w:hAnsi="Roboto"/>
          <w:b w:val="0"/>
          <w:sz w:val="28"/>
          <w:szCs w:val="28"/>
        </w:rPr>
        <w:t>2,0</w:t>
      </w:r>
      <w:r w:rsidRPr="00590E21">
        <w:rPr>
          <w:rFonts w:ascii="Roboto" w:hAnsi="Roboto"/>
          <w:b w:val="0"/>
          <w:sz w:val="28"/>
          <w:szCs w:val="28"/>
        </w:rPr>
        <w:t>%.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К врачам-терапевт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ам всего посещений — </w:t>
      </w:r>
      <w:r w:rsidR="00921106" w:rsidRPr="00590E21">
        <w:rPr>
          <w:rFonts w:ascii="Roboto" w:hAnsi="Roboto"/>
          <w:b w:val="0"/>
          <w:sz w:val="28"/>
          <w:szCs w:val="28"/>
        </w:rPr>
        <w:t>23889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322F9E" w:rsidRPr="00590E21">
        <w:rPr>
          <w:rFonts w:ascii="Roboto" w:hAnsi="Roboto"/>
          <w:b w:val="0"/>
          <w:sz w:val="28"/>
          <w:szCs w:val="28"/>
        </w:rPr>
        <w:t>г. 23</w:t>
      </w:r>
      <w:r w:rsidR="00921106" w:rsidRPr="00590E21">
        <w:rPr>
          <w:rFonts w:ascii="Roboto" w:hAnsi="Roboto"/>
          <w:b w:val="0"/>
          <w:sz w:val="28"/>
          <w:szCs w:val="28"/>
        </w:rPr>
        <w:t>925</w:t>
      </w:r>
      <w:r w:rsidRPr="00590E21">
        <w:rPr>
          <w:rFonts w:ascii="Roboto" w:hAnsi="Roboto"/>
          <w:b w:val="0"/>
          <w:sz w:val="28"/>
          <w:szCs w:val="28"/>
        </w:rPr>
        <w:t xml:space="preserve">),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>. обращ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ений в поликлинику – </w:t>
      </w:r>
      <w:r w:rsidR="00921106" w:rsidRPr="00590E21">
        <w:rPr>
          <w:rFonts w:ascii="Roboto" w:hAnsi="Roboto"/>
          <w:b w:val="0"/>
          <w:sz w:val="28"/>
          <w:szCs w:val="28"/>
        </w:rPr>
        <w:t>23244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 xml:space="preserve">8 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23925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), из них по заболеванию — </w:t>
      </w:r>
      <w:r w:rsidR="00921106" w:rsidRPr="00590E21">
        <w:rPr>
          <w:rFonts w:ascii="Roboto" w:hAnsi="Roboto"/>
          <w:b w:val="0"/>
          <w:sz w:val="28"/>
          <w:szCs w:val="28"/>
        </w:rPr>
        <w:t>12831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 xml:space="preserve">8 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13096</w:t>
      </w:r>
      <w:r w:rsidR="00322F9E" w:rsidRPr="00590E21">
        <w:rPr>
          <w:rFonts w:ascii="Roboto" w:hAnsi="Roboto"/>
          <w:b w:val="0"/>
          <w:sz w:val="28"/>
          <w:szCs w:val="28"/>
        </w:rPr>
        <w:t>); на дому —</w:t>
      </w:r>
      <w:r w:rsidR="00921106" w:rsidRPr="00590E21">
        <w:rPr>
          <w:rFonts w:ascii="Roboto" w:hAnsi="Roboto"/>
          <w:b w:val="0"/>
          <w:sz w:val="28"/>
          <w:szCs w:val="28"/>
        </w:rPr>
        <w:t>645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709</w:t>
      </w:r>
      <w:r w:rsidRPr="00590E21">
        <w:rPr>
          <w:rFonts w:ascii="Roboto" w:hAnsi="Roboto"/>
          <w:b w:val="0"/>
          <w:sz w:val="28"/>
          <w:szCs w:val="28"/>
        </w:rPr>
        <w:t>), из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них по заболеванию — </w:t>
      </w:r>
      <w:r w:rsidR="00921106" w:rsidRPr="00590E21">
        <w:rPr>
          <w:rFonts w:ascii="Roboto" w:hAnsi="Roboto"/>
          <w:b w:val="0"/>
          <w:sz w:val="28"/>
          <w:szCs w:val="28"/>
        </w:rPr>
        <w:t>536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699</w:t>
      </w:r>
      <w:r w:rsidRPr="00590E21">
        <w:rPr>
          <w:rFonts w:ascii="Roboto" w:hAnsi="Roboto"/>
          <w:b w:val="0"/>
          <w:sz w:val="28"/>
          <w:szCs w:val="28"/>
        </w:rPr>
        <w:t>). Число посещений на 1 занятую должность врача-терапевта  в год со</w:t>
      </w:r>
      <w:r w:rsidR="00322F9E" w:rsidRPr="00590E21">
        <w:rPr>
          <w:rFonts w:ascii="Roboto" w:hAnsi="Roboto"/>
          <w:b w:val="0"/>
          <w:sz w:val="28"/>
          <w:szCs w:val="28"/>
        </w:rPr>
        <w:t>ставило в 201</w:t>
      </w:r>
      <w:r w:rsidR="00921106" w:rsidRPr="00590E21">
        <w:rPr>
          <w:rFonts w:ascii="Roboto" w:hAnsi="Roboto"/>
          <w:b w:val="0"/>
          <w:sz w:val="28"/>
          <w:szCs w:val="28"/>
        </w:rPr>
        <w:t>9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921106" w:rsidRPr="00590E21">
        <w:rPr>
          <w:rFonts w:ascii="Roboto" w:hAnsi="Roboto"/>
          <w:b w:val="0"/>
          <w:sz w:val="28"/>
          <w:szCs w:val="28"/>
        </w:rPr>
        <w:t>4777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(в 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г. - </w:t>
      </w:r>
      <w:r w:rsidR="00921106" w:rsidRPr="00590E21">
        <w:rPr>
          <w:rFonts w:ascii="Roboto" w:hAnsi="Roboto"/>
          <w:b w:val="0"/>
          <w:sz w:val="28"/>
          <w:szCs w:val="28"/>
        </w:rPr>
        <w:t>4785</w:t>
      </w:r>
      <w:r w:rsidR="00322F9E" w:rsidRPr="00590E21">
        <w:rPr>
          <w:rFonts w:ascii="Roboto" w:hAnsi="Roboto"/>
          <w:b w:val="0"/>
          <w:sz w:val="28"/>
          <w:szCs w:val="28"/>
        </w:rPr>
        <w:t>), у</w:t>
      </w:r>
      <w:r w:rsidR="00921106" w:rsidRPr="00590E21">
        <w:rPr>
          <w:rFonts w:ascii="Roboto" w:hAnsi="Roboto"/>
          <w:b w:val="0"/>
          <w:sz w:val="28"/>
          <w:szCs w:val="28"/>
        </w:rPr>
        <w:t>меньшение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на </w:t>
      </w:r>
      <w:r w:rsidR="00921106" w:rsidRPr="00590E21">
        <w:rPr>
          <w:rFonts w:ascii="Roboto" w:hAnsi="Roboto"/>
          <w:b w:val="0"/>
          <w:sz w:val="28"/>
          <w:szCs w:val="28"/>
        </w:rPr>
        <w:t>0,9</w:t>
      </w:r>
      <w:r w:rsidRPr="00590E21">
        <w:rPr>
          <w:rFonts w:ascii="Roboto" w:hAnsi="Roboto"/>
          <w:b w:val="0"/>
          <w:sz w:val="28"/>
          <w:szCs w:val="28"/>
        </w:rPr>
        <w:t xml:space="preserve">%. </w:t>
      </w:r>
    </w:p>
    <w:p w:rsidR="00A25B2A" w:rsidRPr="00590E21" w:rsidRDefault="00A25B2A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Посещений к вра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чам общей практики — </w:t>
      </w:r>
      <w:r w:rsidR="00921106" w:rsidRPr="00590E21">
        <w:rPr>
          <w:rFonts w:ascii="Roboto" w:hAnsi="Roboto"/>
          <w:b w:val="0"/>
          <w:sz w:val="28"/>
          <w:szCs w:val="28"/>
        </w:rPr>
        <w:t>25623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20898</w:t>
      </w:r>
      <w:r w:rsidRPr="00590E21">
        <w:rPr>
          <w:rFonts w:ascii="Roboto" w:hAnsi="Roboto"/>
          <w:b w:val="0"/>
          <w:sz w:val="28"/>
          <w:szCs w:val="28"/>
        </w:rPr>
        <w:t xml:space="preserve">),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>. о</w:t>
      </w:r>
      <w:r w:rsidR="00322F9E" w:rsidRPr="00590E21">
        <w:rPr>
          <w:rFonts w:ascii="Roboto" w:hAnsi="Roboto"/>
          <w:b w:val="0"/>
          <w:sz w:val="28"/>
          <w:szCs w:val="28"/>
        </w:rPr>
        <w:t>бращений в поликлинику –</w:t>
      </w:r>
      <w:r w:rsidR="00921106" w:rsidRPr="00590E21">
        <w:rPr>
          <w:rFonts w:ascii="Roboto" w:hAnsi="Roboto"/>
          <w:b w:val="0"/>
          <w:sz w:val="28"/>
          <w:szCs w:val="28"/>
        </w:rPr>
        <w:t>24964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322F9E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20028</w:t>
      </w:r>
      <w:r w:rsidRPr="00590E21">
        <w:rPr>
          <w:rFonts w:ascii="Roboto" w:hAnsi="Roboto"/>
          <w:b w:val="0"/>
          <w:sz w:val="28"/>
          <w:szCs w:val="28"/>
        </w:rPr>
        <w:t>), из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них по заболеванию —</w:t>
      </w:r>
      <w:r w:rsidR="00921106" w:rsidRPr="00590E21">
        <w:rPr>
          <w:rFonts w:ascii="Roboto" w:hAnsi="Roboto"/>
          <w:b w:val="0"/>
          <w:sz w:val="28"/>
          <w:szCs w:val="28"/>
        </w:rPr>
        <w:t>11481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>г.</w:t>
      </w:r>
      <w:r w:rsidR="00921106" w:rsidRPr="00590E21">
        <w:rPr>
          <w:rFonts w:ascii="Roboto" w:hAnsi="Roboto"/>
          <w:b w:val="0"/>
          <w:sz w:val="28"/>
          <w:szCs w:val="28"/>
        </w:rPr>
        <w:t>-10196</w:t>
      </w:r>
      <w:r w:rsidRPr="00590E21">
        <w:rPr>
          <w:rFonts w:ascii="Roboto" w:hAnsi="Roboto"/>
          <w:b w:val="0"/>
          <w:sz w:val="28"/>
          <w:szCs w:val="28"/>
        </w:rPr>
        <w:t xml:space="preserve">). Из числа принятых 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в поликлинике детей — </w:t>
      </w:r>
      <w:r w:rsidR="00921106" w:rsidRPr="00590E21">
        <w:rPr>
          <w:rFonts w:ascii="Roboto" w:hAnsi="Roboto"/>
          <w:b w:val="0"/>
          <w:sz w:val="28"/>
          <w:szCs w:val="28"/>
        </w:rPr>
        <w:t>10558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</w:t>
      </w:r>
      <w:r w:rsidR="000141BB" w:rsidRPr="00590E21">
        <w:rPr>
          <w:rFonts w:ascii="Roboto" w:hAnsi="Roboto"/>
          <w:b w:val="0"/>
          <w:sz w:val="28"/>
          <w:szCs w:val="28"/>
        </w:rPr>
        <w:lastRenderedPageBreak/>
        <w:t>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8435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), из них по заболеванию — </w:t>
      </w:r>
      <w:r w:rsidR="00921106" w:rsidRPr="00590E21">
        <w:rPr>
          <w:rFonts w:ascii="Roboto" w:hAnsi="Roboto"/>
          <w:b w:val="0"/>
          <w:sz w:val="28"/>
          <w:szCs w:val="28"/>
        </w:rPr>
        <w:t>3512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921106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2764</w:t>
      </w:r>
      <w:r w:rsidRPr="00590E21">
        <w:rPr>
          <w:rFonts w:ascii="Roboto" w:hAnsi="Roboto"/>
          <w:b w:val="0"/>
          <w:sz w:val="28"/>
          <w:szCs w:val="28"/>
        </w:rPr>
        <w:t>). На дом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у обслужено вызовов — </w:t>
      </w:r>
      <w:r w:rsidR="00021148" w:rsidRPr="00590E21">
        <w:rPr>
          <w:rFonts w:ascii="Roboto" w:hAnsi="Roboto"/>
          <w:b w:val="0"/>
          <w:sz w:val="28"/>
          <w:szCs w:val="28"/>
        </w:rPr>
        <w:t>659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921106" w:rsidRPr="00590E21">
        <w:rPr>
          <w:rFonts w:ascii="Roboto" w:hAnsi="Roboto"/>
          <w:b w:val="0"/>
          <w:sz w:val="28"/>
          <w:szCs w:val="28"/>
        </w:rPr>
        <w:t>870</w:t>
      </w:r>
      <w:r w:rsidRPr="00590E21">
        <w:rPr>
          <w:rFonts w:ascii="Roboto" w:hAnsi="Roboto"/>
          <w:b w:val="0"/>
          <w:sz w:val="28"/>
          <w:szCs w:val="28"/>
        </w:rPr>
        <w:t xml:space="preserve">), из 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них по заболеванию —  </w:t>
      </w:r>
      <w:r w:rsidR="00021148" w:rsidRPr="00590E21">
        <w:rPr>
          <w:rFonts w:ascii="Roboto" w:hAnsi="Roboto"/>
          <w:b w:val="0"/>
          <w:sz w:val="28"/>
          <w:szCs w:val="28"/>
        </w:rPr>
        <w:t>584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021148" w:rsidRPr="00590E21">
        <w:rPr>
          <w:rFonts w:ascii="Roboto" w:hAnsi="Roboto"/>
          <w:b w:val="0"/>
          <w:sz w:val="28"/>
          <w:szCs w:val="28"/>
        </w:rPr>
        <w:t>718</w:t>
      </w:r>
      <w:r w:rsidRPr="00590E21">
        <w:rPr>
          <w:rFonts w:ascii="Roboto" w:hAnsi="Roboto"/>
          <w:b w:val="0"/>
          <w:sz w:val="28"/>
          <w:szCs w:val="28"/>
        </w:rPr>
        <w:t>). Обс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лужено на дому детей — </w:t>
      </w:r>
      <w:r w:rsidR="00021148" w:rsidRPr="00590E21">
        <w:rPr>
          <w:rFonts w:ascii="Roboto" w:hAnsi="Roboto"/>
          <w:b w:val="0"/>
          <w:sz w:val="28"/>
          <w:szCs w:val="28"/>
        </w:rPr>
        <w:t>272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021148" w:rsidRPr="00590E21">
        <w:rPr>
          <w:rFonts w:ascii="Roboto" w:hAnsi="Roboto"/>
          <w:b w:val="0"/>
          <w:sz w:val="28"/>
          <w:szCs w:val="28"/>
        </w:rPr>
        <w:t>300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), по заболеванию — </w:t>
      </w:r>
      <w:r w:rsidR="00021148" w:rsidRPr="00590E21">
        <w:rPr>
          <w:rFonts w:ascii="Roboto" w:hAnsi="Roboto"/>
          <w:b w:val="0"/>
          <w:sz w:val="28"/>
          <w:szCs w:val="28"/>
        </w:rPr>
        <w:t>232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021148" w:rsidRPr="00590E21">
        <w:rPr>
          <w:rFonts w:ascii="Roboto" w:hAnsi="Roboto"/>
          <w:b w:val="0"/>
          <w:sz w:val="28"/>
          <w:szCs w:val="28"/>
        </w:rPr>
        <w:t>152</w:t>
      </w:r>
      <w:r w:rsidRPr="00590E21">
        <w:rPr>
          <w:rFonts w:ascii="Roboto" w:hAnsi="Roboto"/>
          <w:b w:val="0"/>
          <w:sz w:val="28"/>
          <w:szCs w:val="28"/>
        </w:rPr>
        <w:t>). Число посещений на 1 занятую должность врача общей практики в год состави</w:t>
      </w:r>
      <w:r w:rsidR="000141BB" w:rsidRPr="00590E21">
        <w:rPr>
          <w:rFonts w:ascii="Roboto" w:hAnsi="Roboto"/>
          <w:b w:val="0"/>
          <w:sz w:val="28"/>
          <w:szCs w:val="28"/>
        </w:rPr>
        <w:t>ло в 201</w:t>
      </w:r>
      <w:r w:rsidR="00021148" w:rsidRPr="00590E21">
        <w:rPr>
          <w:rFonts w:ascii="Roboto" w:hAnsi="Roboto"/>
          <w:b w:val="0"/>
          <w:sz w:val="28"/>
          <w:szCs w:val="28"/>
        </w:rPr>
        <w:t>9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021148" w:rsidRPr="00590E21">
        <w:rPr>
          <w:rFonts w:ascii="Roboto" w:hAnsi="Roboto"/>
          <w:b w:val="0"/>
          <w:sz w:val="28"/>
          <w:szCs w:val="28"/>
        </w:rPr>
        <w:t>6405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(в 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>г. -</w:t>
      </w:r>
      <w:r w:rsidR="00021148" w:rsidRPr="00590E21">
        <w:rPr>
          <w:rFonts w:ascii="Roboto" w:hAnsi="Roboto"/>
          <w:b w:val="0"/>
          <w:sz w:val="28"/>
          <w:szCs w:val="28"/>
        </w:rPr>
        <w:t>5224</w:t>
      </w:r>
      <w:r w:rsidRPr="00590E21">
        <w:rPr>
          <w:rFonts w:ascii="Roboto" w:hAnsi="Roboto"/>
          <w:b w:val="0"/>
          <w:sz w:val="28"/>
          <w:szCs w:val="28"/>
        </w:rPr>
        <w:t xml:space="preserve">). </w:t>
      </w:r>
    </w:p>
    <w:p w:rsidR="00A25B2A" w:rsidRPr="00590E21" w:rsidRDefault="00A25B2A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Число посещений в амбулаторно-поликлинических учреждени</w:t>
      </w:r>
      <w:r w:rsidR="000141BB" w:rsidRPr="00590E21">
        <w:rPr>
          <w:rFonts w:ascii="Roboto" w:hAnsi="Roboto"/>
          <w:b w:val="0"/>
          <w:sz w:val="28"/>
          <w:szCs w:val="28"/>
        </w:rPr>
        <w:t>ях в расчете на 1 жителя за 201</w:t>
      </w:r>
      <w:r w:rsidR="00021148" w:rsidRPr="00590E21">
        <w:rPr>
          <w:rFonts w:ascii="Roboto" w:hAnsi="Roboto"/>
          <w:b w:val="0"/>
          <w:sz w:val="28"/>
          <w:szCs w:val="28"/>
        </w:rPr>
        <w:t>9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год  составило  </w:t>
      </w:r>
      <w:r w:rsidR="00021148" w:rsidRPr="00590E21">
        <w:rPr>
          <w:rFonts w:ascii="Roboto" w:hAnsi="Roboto"/>
          <w:b w:val="0"/>
          <w:sz w:val="28"/>
          <w:szCs w:val="28"/>
        </w:rPr>
        <w:t>4,7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>г. 4,9</w:t>
      </w:r>
      <w:r w:rsidRPr="00590E21">
        <w:rPr>
          <w:rFonts w:ascii="Roboto" w:hAnsi="Roboto"/>
          <w:b w:val="0"/>
          <w:sz w:val="28"/>
          <w:szCs w:val="28"/>
        </w:rPr>
        <w:t xml:space="preserve">) посещений в год, в том числе 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по поводу заболеваний </w:t>
      </w:r>
      <w:r w:rsidR="00021148" w:rsidRPr="00590E21">
        <w:rPr>
          <w:rFonts w:ascii="Roboto" w:hAnsi="Roboto"/>
          <w:b w:val="0"/>
          <w:sz w:val="28"/>
          <w:szCs w:val="28"/>
        </w:rPr>
        <w:t>2,4</w:t>
      </w:r>
      <w:r w:rsidR="000141BB" w:rsidRPr="00590E21">
        <w:rPr>
          <w:rFonts w:ascii="Roboto" w:hAnsi="Roboto"/>
          <w:b w:val="0"/>
          <w:sz w:val="28"/>
          <w:szCs w:val="28"/>
        </w:rPr>
        <w:t xml:space="preserve"> 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0141BB" w:rsidRPr="00590E21">
        <w:rPr>
          <w:rFonts w:ascii="Roboto" w:hAnsi="Roboto"/>
          <w:b w:val="0"/>
          <w:sz w:val="28"/>
          <w:szCs w:val="28"/>
        </w:rPr>
        <w:t>г. 2,7</w:t>
      </w:r>
      <w:r w:rsidRPr="00590E21">
        <w:rPr>
          <w:rFonts w:ascii="Roboto" w:hAnsi="Roboto"/>
          <w:b w:val="0"/>
          <w:sz w:val="28"/>
          <w:szCs w:val="28"/>
        </w:rPr>
        <w:t xml:space="preserve">) посещения в год. </w:t>
      </w:r>
    </w:p>
    <w:p w:rsidR="00A25B2A" w:rsidRPr="00590E21" w:rsidRDefault="00A25B2A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bCs/>
          <w:sz w:val="28"/>
          <w:szCs w:val="28"/>
        </w:rPr>
        <w:tab/>
      </w:r>
      <w:r w:rsidRPr="00590E21">
        <w:rPr>
          <w:rFonts w:ascii="Roboto" w:hAnsi="Roboto"/>
          <w:b w:val="0"/>
          <w:bCs/>
          <w:sz w:val="28"/>
          <w:szCs w:val="28"/>
        </w:rPr>
        <w:tab/>
      </w:r>
    </w:p>
    <w:p w:rsidR="00A25B2A" w:rsidRPr="00590E21" w:rsidRDefault="00D6348D">
      <w:pPr>
        <w:suppressAutoHyphens w:val="0"/>
        <w:spacing w:line="360" w:lineRule="auto"/>
        <w:ind w:left="14"/>
        <w:jc w:val="both"/>
        <w:rPr>
          <w:rFonts w:ascii="Roboto" w:hAnsi="Roboto"/>
          <w:bCs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 xml:space="preserve">               </w:t>
      </w:r>
      <w:r w:rsidR="00A25B2A" w:rsidRPr="00590E21">
        <w:rPr>
          <w:rFonts w:ascii="Roboto" w:hAnsi="Roboto"/>
          <w:bCs/>
          <w:sz w:val="28"/>
          <w:szCs w:val="28"/>
        </w:rPr>
        <w:t xml:space="preserve"> 5.Профилактические осмотры и диспансеризация</w:t>
      </w:r>
    </w:p>
    <w:p w:rsidR="007E48BF" w:rsidRPr="00590E21" w:rsidRDefault="007E48BF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Подлежало профилактичес</w:t>
      </w:r>
      <w:r w:rsidR="0080100D" w:rsidRPr="00590E21">
        <w:rPr>
          <w:rFonts w:ascii="Roboto" w:hAnsi="Roboto"/>
          <w:b w:val="0"/>
          <w:sz w:val="28"/>
          <w:szCs w:val="28"/>
        </w:rPr>
        <w:t>ким осмотрам</w:t>
      </w:r>
      <w:r w:rsidR="00021148" w:rsidRPr="00590E21">
        <w:rPr>
          <w:rFonts w:ascii="Roboto" w:hAnsi="Roboto"/>
          <w:b w:val="0"/>
          <w:sz w:val="28"/>
          <w:szCs w:val="28"/>
        </w:rPr>
        <w:t xml:space="preserve"> и диспансеризации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всего — </w:t>
      </w:r>
      <w:r w:rsidR="00021148" w:rsidRPr="00590E21">
        <w:rPr>
          <w:rFonts w:ascii="Roboto" w:hAnsi="Roboto"/>
          <w:b w:val="0"/>
          <w:sz w:val="28"/>
          <w:szCs w:val="28"/>
        </w:rPr>
        <w:t xml:space="preserve">12712 </w:t>
      </w:r>
      <w:r w:rsidR="0080100D" w:rsidRPr="00590E21">
        <w:rPr>
          <w:rFonts w:ascii="Roboto" w:hAnsi="Roboto"/>
          <w:b w:val="0"/>
          <w:sz w:val="28"/>
          <w:szCs w:val="28"/>
        </w:rPr>
        <w:t>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021148" w:rsidRPr="00590E21">
        <w:rPr>
          <w:rFonts w:ascii="Roboto" w:hAnsi="Roboto"/>
          <w:b w:val="0"/>
          <w:sz w:val="28"/>
          <w:szCs w:val="28"/>
        </w:rPr>
        <w:t>17004</w:t>
      </w:r>
      <w:r w:rsidR="0080100D" w:rsidRPr="00590E21">
        <w:rPr>
          <w:rFonts w:ascii="Roboto" w:hAnsi="Roboto"/>
          <w:b w:val="0"/>
          <w:sz w:val="28"/>
          <w:szCs w:val="28"/>
        </w:rPr>
        <w:t>), осмотрено —</w:t>
      </w:r>
      <w:r w:rsidR="00021148" w:rsidRPr="00590E21">
        <w:rPr>
          <w:rFonts w:ascii="Roboto" w:hAnsi="Roboto"/>
          <w:b w:val="0"/>
          <w:sz w:val="28"/>
          <w:szCs w:val="28"/>
        </w:rPr>
        <w:t>12676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021148" w:rsidRPr="00590E21">
        <w:rPr>
          <w:rFonts w:ascii="Roboto" w:hAnsi="Roboto"/>
          <w:b w:val="0"/>
          <w:sz w:val="28"/>
          <w:szCs w:val="28"/>
        </w:rPr>
        <w:t>10919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), что составило </w:t>
      </w:r>
      <w:r w:rsidR="00021148" w:rsidRPr="00590E21">
        <w:rPr>
          <w:rFonts w:ascii="Roboto" w:hAnsi="Roboto"/>
          <w:b w:val="0"/>
          <w:sz w:val="28"/>
          <w:szCs w:val="28"/>
        </w:rPr>
        <w:t>99,7</w:t>
      </w:r>
      <w:r w:rsidR="0080100D" w:rsidRPr="00590E21">
        <w:rPr>
          <w:rFonts w:ascii="Roboto" w:hAnsi="Roboto"/>
          <w:b w:val="0"/>
          <w:sz w:val="28"/>
          <w:szCs w:val="28"/>
        </w:rPr>
        <w:t>% (201</w:t>
      </w:r>
      <w:r w:rsidR="00021148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021148" w:rsidRPr="00590E21">
        <w:rPr>
          <w:rFonts w:ascii="Roboto" w:hAnsi="Roboto"/>
          <w:b w:val="0"/>
          <w:sz w:val="28"/>
          <w:szCs w:val="28"/>
        </w:rPr>
        <w:t>64,2</w:t>
      </w:r>
      <w:r w:rsidR="0080100D" w:rsidRPr="00590E21">
        <w:rPr>
          <w:rFonts w:ascii="Roboto" w:hAnsi="Roboto"/>
          <w:b w:val="0"/>
          <w:sz w:val="28"/>
          <w:szCs w:val="28"/>
        </w:rPr>
        <w:t>%</w:t>
      </w:r>
      <w:r w:rsidRPr="00590E21">
        <w:rPr>
          <w:rFonts w:ascii="Roboto" w:hAnsi="Roboto"/>
          <w:b w:val="0"/>
          <w:sz w:val="28"/>
          <w:szCs w:val="28"/>
        </w:rPr>
        <w:t>):</w:t>
      </w:r>
    </w:p>
    <w:p w:rsidR="00A25B2A" w:rsidRPr="00590E21" w:rsidRDefault="00A25B2A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. дети в возрасте 0-14 лет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–</w:t>
      </w:r>
      <w:r w:rsidR="0080100D" w:rsidRPr="00590E21">
        <w:rPr>
          <w:rFonts w:ascii="Roboto" w:hAnsi="Roboto"/>
          <w:b w:val="0"/>
          <w:sz w:val="28"/>
          <w:szCs w:val="28"/>
        </w:rPr>
        <w:t>п</w:t>
      </w:r>
      <w:proofErr w:type="gramEnd"/>
      <w:r w:rsidR="0080100D" w:rsidRPr="00590E21">
        <w:rPr>
          <w:rFonts w:ascii="Roboto" w:hAnsi="Roboto"/>
          <w:b w:val="0"/>
          <w:sz w:val="28"/>
          <w:szCs w:val="28"/>
        </w:rPr>
        <w:t>одлежало —</w:t>
      </w:r>
      <w:r w:rsidR="00717082" w:rsidRPr="00590E21">
        <w:rPr>
          <w:rFonts w:ascii="Roboto" w:hAnsi="Roboto"/>
          <w:b w:val="0"/>
          <w:sz w:val="28"/>
          <w:szCs w:val="28"/>
        </w:rPr>
        <w:t>3632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осмотрено </w:t>
      </w:r>
      <w:r w:rsidR="00717082" w:rsidRPr="00590E21">
        <w:rPr>
          <w:rFonts w:ascii="Roboto" w:hAnsi="Roboto"/>
          <w:b w:val="0"/>
          <w:sz w:val="28"/>
          <w:szCs w:val="28"/>
        </w:rPr>
        <w:t>3632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(</w:t>
      </w:r>
      <w:r w:rsidR="00717082" w:rsidRPr="00590E21">
        <w:rPr>
          <w:rFonts w:ascii="Roboto" w:hAnsi="Roboto"/>
          <w:b w:val="0"/>
          <w:sz w:val="28"/>
          <w:szCs w:val="28"/>
        </w:rPr>
        <w:t>100</w:t>
      </w:r>
      <w:r w:rsidR="0080100D" w:rsidRPr="00590E21">
        <w:rPr>
          <w:rFonts w:ascii="Roboto" w:hAnsi="Roboto"/>
          <w:b w:val="0"/>
          <w:sz w:val="28"/>
          <w:szCs w:val="28"/>
        </w:rPr>
        <w:t>%) (в 201</w:t>
      </w:r>
      <w:r w:rsidR="00717082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г. подлежало </w:t>
      </w:r>
      <w:r w:rsidR="00717082" w:rsidRPr="00590E21">
        <w:rPr>
          <w:rFonts w:ascii="Roboto" w:hAnsi="Roboto"/>
          <w:b w:val="0"/>
          <w:sz w:val="28"/>
          <w:szCs w:val="28"/>
        </w:rPr>
        <w:t>4593</w:t>
      </w:r>
      <w:r w:rsidR="0080100D" w:rsidRPr="00590E21">
        <w:rPr>
          <w:rFonts w:ascii="Roboto" w:hAnsi="Roboto"/>
          <w:b w:val="0"/>
          <w:sz w:val="28"/>
          <w:szCs w:val="28"/>
        </w:rPr>
        <w:t>, осмотрено</w:t>
      </w:r>
      <w:r w:rsidR="00717082" w:rsidRPr="00590E21">
        <w:rPr>
          <w:rFonts w:ascii="Roboto" w:hAnsi="Roboto"/>
          <w:b w:val="0"/>
          <w:sz w:val="28"/>
          <w:szCs w:val="28"/>
        </w:rPr>
        <w:t>4486-97,6</w:t>
      </w:r>
      <w:r w:rsidRPr="00590E21">
        <w:rPr>
          <w:rFonts w:ascii="Roboto" w:hAnsi="Roboto"/>
          <w:b w:val="0"/>
          <w:sz w:val="28"/>
          <w:szCs w:val="28"/>
        </w:rPr>
        <w:t>%)</w:t>
      </w:r>
    </w:p>
    <w:p w:rsidR="00A25B2A" w:rsidRPr="00590E21" w:rsidRDefault="00A25B2A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  <w:lang w:eastAsia="ru-RU"/>
        </w:rPr>
        <w:t xml:space="preserve">- </w:t>
      </w:r>
      <w:r w:rsidRPr="00590E21">
        <w:rPr>
          <w:rFonts w:ascii="Roboto" w:hAnsi="Roboto"/>
          <w:b w:val="0"/>
          <w:sz w:val="28"/>
          <w:szCs w:val="28"/>
        </w:rPr>
        <w:t>д</w:t>
      </w:r>
      <w:r w:rsidRPr="00590E21">
        <w:rPr>
          <w:rFonts w:ascii="Roboto" w:hAnsi="Roboto"/>
          <w:b w:val="0"/>
          <w:sz w:val="28"/>
          <w:szCs w:val="28"/>
          <w:lang w:eastAsia="ru-RU"/>
        </w:rPr>
        <w:t xml:space="preserve">ети в возрасте 15-17 лет – 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подлежало — </w:t>
      </w:r>
      <w:r w:rsidR="00717082" w:rsidRPr="00590E21">
        <w:rPr>
          <w:rFonts w:ascii="Roboto" w:hAnsi="Roboto"/>
          <w:b w:val="0"/>
          <w:sz w:val="28"/>
          <w:szCs w:val="28"/>
        </w:rPr>
        <w:t>468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, осмотрено — </w:t>
      </w:r>
      <w:r w:rsidR="00717082" w:rsidRPr="00590E21">
        <w:rPr>
          <w:rFonts w:ascii="Roboto" w:hAnsi="Roboto"/>
          <w:b w:val="0"/>
          <w:sz w:val="28"/>
          <w:szCs w:val="28"/>
        </w:rPr>
        <w:t>100</w:t>
      </w:r>
      <w:r w:rsidR="0080100D" w:rsidRPr="00590E21">
        <w:rPr>
          <w:rFonts w:ascii="Roboto" w:hAnsi="Roboto"/>
          <w:b w:val="0"/>
          <w:sz w:val="28"/>
          <w:szCs w:val="28"/>
        </w:rPr>
        <w:t>% (в 201</w:t>
      </w:r>
      <w:r w:rsidR="00717082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г. осмотрено 100% -</w:t>
      </w:r>
      <w:r w:rsidR="00717082" w:rsidRPr="00590E21">
        <w:rPr>
          <w:rFonts w:ascii="Roboto" w:hAnsi="Roboto"/>
          <w:b w:val="0"/>
          <w:sz w:val="28"/>
          <w:szCs w:val="28"/>
        </w:rPr>
        <w:t>857</w:t>
      </w:r>
      <w:r w:rsidRPr="00590E21">
        <w:rPr>
          <w:rFonts w:ascii="Roboto" w:hAnsi="Roboto"/>
          <w:b w:val="0"/>
          <w:sz w:val="28"/>
          <w:szCs w:val="28"/>
        </w:rPr>
        <w:t xml:space="preserve"> чел).</w:t>
      </w:r>
    </w:p>
    <w:p w:rsidR="00A25B2A" w:rsidRPr="00590E21" w:rsidRDefault="00A25B2A" w:rsidP="0080100D">
      <w:pPr>
        <w:suppressAutoHyphens w:val="0"/>
        <w:spacing w:line="360" w:lineRule="auto"/>
        <w:ind w:left="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  <w:lang w:eastAsia="ru-RU"/>
        </w:rPr>
        <w:t xml:space="preserve">- </w:t>
      </w:r>
      <w:r w:rsidRPr="00590E21">
        <w:rPr>
          <w:rFonts w:ascii="Roboto" w:hAnsi="Roboto"/>
          <w:b w:val="0"/>
          <w:sz w:val="28"/>
          <w:szCs w:val="28"/>
        </w:rPr>
        <w:t>к</w:t>
      </w:r>
      <w:r w:rsidRPr="00590E21">
        <w:rPr>
          <w:rFonts w:ascii="Roboto" w:hAnsi="Roboto"/>
          <w:b w:val="0"/>
          <w:sz w:val="28"/>
          <w:szCs w:val="28"/>
          <w:lang w:eastAsia="ru-RU"/>
        </w:rPr>
        <w:t xml:space="preserve">онтингенты взрослого населения – 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подлежало </w:t>
      </w:r>
      <w:r w:rsidR="00717082" w:rsidRPr="00590E21">
        <w:rPr>
          <w:rFonts w:ascii="Roboto" w:hAnsi="Roboto"/>
          <w:b w:val="0"/>
          <w:sz w:val="28"/>
          <w:szCs w:val="28"/>
        </w:rPr>
        <w:t>8314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чел, осмотрено —</w:t>
      </w:r>
      <w:r w:rsidR="00717082" w:rsidRPr="00590E21">
        <w:rPr>
          <w:rFonts w:ascii="Roboto" w:hAnsi="Roboto"/>
          <w:b w:val="0"/>
          <w:sz w:val="28"/>
          <w:szCs w:val="28"/>
        </w:rPr>
        <w:t>8278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чел, что составило </w:t>
      </w:r>
      <w:r w:rsidR="00717082" w:rsidRPr="00590E21">
        <w:rPr>
          <w:rFonts w:ascii="Roboto" w:hAnsi="Roboto"/>
          <w:b w:val="0"/>
          <w:sz w:val="28"/>
          <w:szCs w:val="28"/>
        </w:rPr>
        <w:t>99,5</w:t>
      </w:r>
      <w:r w:rsidR="0080100D" w:rsidRPr="00590E21">
        <w:rPr>
          <w:rFonts w:ascii="Roboto" w:hAnsi="Roboto"/>
          <w:b w:val="0"/>
          <w:sz w:val="28"/>
          <w:szCs w:val="28"/>
        </w:rPr>
        <w:t>% (в 201</w:t>
      </w:r>
      <w:r w:rsidR="00717082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г. подлежало</w:t>
      </w:r>
      <w:r w:rsidR="00717082" w:rsidRPr="00590E21">
        <w:rPr>
          <w:rFonts w:ascii="Roboto" w:hAnsi="Roboto"/>
          <w:b w:val="0"/>
          <w:sz w:val="28"/>
          <w:szCs w:val="28"/>
        </w:rPr>
        <w:t>11554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, осмотрено — </w:t>
      </w:r>
      <w:r w:rsidR="00717082" w:rsidRPr="00590E21">
        <w:rPr>
          <w:rFonts w:ascii="Roboto" w:hAnsi="Roboto"/>
          <w:b w:val="0"/>
          <w:sz w:val="28"/>
          <w:szCs w:val="28"/>
        </w:rPr>
        <w:t>5628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или </w:t>
      </w:r>
      <w:r w:rsidR="00717082" w:rsidRPr="00590E21">
        <w:rPr>
          <w:rFonts w:ascii="Roboto" w:hAnsi="Roboto"/>
          <w:b w:val="0"/>
          <w:sz w:val="28"/>
          <w:szCs w:val="28"/>
        </w:rPr>
        <w:t>48,7</w:t>
      </w:r>
      <w:r w:rsidRPr="00590E21">
        <w:rPr>
          <w:rFonts w:ascii="Roboto" w:hAnsi="Roboto"/>
          <w:b w:val="0"/>
          <w:sz w:val="28"/>
          <w:szCs w:val="28"/>
        </w:rPr>
        <w:t>%).</w:t>
      </w:r>
    </w:p>
    <w:p w:rsidR="00A25B2A" w:rsidRPr="00590E21" w:rsidRDefault="00A25B2A">
      <w:pPr>
        <w:pStyle w:val="af3"/>
        <w:suppressAutoHyphens w:val="0"/>
        <w:spacing w:line="360" w:lineRule="auto"/>
        <w:ind w:left="14"/>
        <w:rPr>
          <w:rFonts w:ascii="Roboto" w:hAnsi="Roboto"/>
          <w:b/>
          <w:color w:val="000000"/>
          <w:sz w:val="28"/>
          <w:szCs w:val="28"/>
          <w:lang w:val="ru-RU"/>
        </w:rPr>
      </w:pPr>
    </w:p>
    <w:p w:rsidR="00A25B2A" w:rsidRPr="00590E21" w:rsidRDefault="00A25B2A">
      <w:pPr>
        <w:pStyle w:val="af3"/>
        <w:suppressAutoHyphens w:val="0"/>
        <w:spacing w:line="360" w:lineRule="auto"/>
        <w:ind w:left="14"/>
        <w:jc w:val="center"/>
        <w:rPr>
          <w:rFonts w:ascii="Roboto" w:hAnsi="Roboto"/>
          <w:sz w:val="28"/>
          <w:szCs w:val="28"/>
          <w:lang w:val="ru-RU"/>
        </w:rPr>
      </w:pPr>
      <w:r w:rsidRPr="00590E21">
        <w:rPr>
          <w:rFonts w:ascii="Roboto" w:hAnsi="Roboto"/>
          <w:b/>
          <w:color w:val="000000"/>
          <w:sz w:val="28"/>
          <w:szCs w:val="28"/>
          <w:lang w:val="ru-RU"/>
        </w:rPr>
        <w:t>Целевые осмотры на туберкулез</w:t>
      </w:r>
    </w:p>
    <w:p w:rsidR="00A25B2A" w:rsidRPr="00590E21" w:rsidRDefault="00A25B2A">
      <w:pPr>
        <w:pStyle w:val="ConsPlusNonformat"/>
        <w:widowControl/>
        <w:suppressAutoHyphens w:val="0"/>
        <w:spacing w:line="360" w:lineRule="auto"/>
        <w:ind w:left="14"/>
        <w:rPr>
          <w:rFonts w:ascii="Roboto" w:hAnsi="Roboto"/>
          <w:sz w:val="28"/>
          <w:szCs w:val="28"/>
        </w:rPr>
      </w:pPr>
      <w:r w:rsidRPr="00590E21">
        <w:rPr>
          <w:rFonts w:ascii="Roboto" w:hAnsi="Roboto" w:cs="Times New Roman"/>
          <w:sz w:val="28"/>
          <w:szCs w:val="28"/>
        </w:rPr>
        <w:t xml:space="preserve">         Осмотрено с целью выявления пациентов, больных туберкул</w:t>
      </w:r>
      <w:r w:rsidR="0080100D" w:rsidRPr="00590E21">
        <w:rPr>
          <w:rFonts w:ascii="Roboto" w:hAnsi="Roboto" w:cs="Times New Roman"/>
          <w:sz w:val="28"/>
          <w:szCs w:val="28"/>
        </w:rPr>
        <w:t>езом: всего —</w:t>
      </w:r>
      <w:r w:rsidR="00717082" w:rsidRPr="00590E21">
        <w:rPr>
          <w:rFonts w:ascii="Roboto" w:hAnsi="Roboto" w:cs="Times New Roman"/>
          <w:sz w:val="28"/>
          <w:szCs w:val="28"/>
        </w:rPr>
        <w:t>15620</w:t>
      </w:r>
      <w:r w:rsidRPr="00590E21">
        <w:rPr>
          <w:rFonts w:ascii="Roboto" w:hAnsi="Roboto" w:cs="Times New Roman"/>
          <w:sz w:val="28"/>
          <w:szCs w:val="28"/>
        </w:rPr>
        <w:t xml:space="preserve"> чел.</w:t>
      </w:r>
      <w:r w:rsidR="0080100D" w:rsidRPr="00590E21">
        <w:rPr>
          <w:rFonts w:ascii="Roboto" w:hAnsi="Roboto" w:cs="Times New Roman"/>
          <w:sz w:val="28"/>
          <w:szCs w:val="28"/>
        </w:rPr>
        <w:t xml:space="preserve"> (в 201</w:t>
      </w:r>
      <w:r w:rsidR="00717082" w:rsidRPr="00590E21">
        <w:rPr>
          <w:rFonts w:ascii="Roboto" w:hAnsi="Roboto" w:cs="Times New Roman"/>
          <w:sz w:val="28"/>
          <w:szCs w:val="28"/>
        </w:rPr>
        <w:t>8</w:t>
      </w:r>
      <w:r w:rsidR="0080100D" w:rsidRPr="00590E21">
        <w:rPr>
          <w:rFonts w:ascii="Roboto" w:hAnsi="Roboto" w:cs="Times New Roman"/>
          <w:sz w:val="28"/>
          <w:szCs w:val="28"/>
        </w:rPr>
        <w:t xml:space="preserve"> г. </w:t>
      </w:r>
      <w:r w:rsidR="00717082" w:rsidRPr="00590E21">
        <w:rPr>
          <w:rFonts w:ascii="Roboto" w:hAnsi="Roboto" w:cs="Times New Roman"/>
          <w:sz w:val="28"/>
          <w:szCs w:val="28"/>
        </w:rPr>
        <w:t xml:space="preserve">–18328 </w:t>
      </w:r>
      <w:r w:rsidR="0080100D" w:rsidRPr="00590E21">
        <w:rPr>
          <w:rFonts w:ascii="Roboto" w:hAnsi="Roboto" w:cs="Times New Roman"/>
          <w:sz w:val="28"/>
          <w:szCs w:val="28"/>
        </w:rPr>
        <w:t xml:space="preserve">чел.), снижение на </w:t>
      </w:r>
      <w:r w:rsidR="00717082" w:rsidRPr="00590E21">
        <w:rPr>
          <w:rFonts w:ascii="Roboto" w:hAnsi="Roboto" w:cs="Times New Roman"/>
          <w:sz w:val="28"/>
          <w:szCs w:val="28"/>
        </w:rPr>
        <w:t>14,7</w:t>
      </w:r>
      <w:r w:rsidRPr="00590E21">
        <w:rPr>
          <w:rFonts w:ascii="Roboto" w:hAnsi="Roboto" w:cs="Times New Roman"/>
          <w:sz w:val="28"/>
          <w:szCs w:val="28"/>
        </w:rPr>
        <w:t>%</w:t>
      </w:r>
    </w:p>
    <w:p w:rsidR="00A25B2A" w:rsidRPr="00590E21" w:rsidRDefault="00A25B2A">
      <w:pPr>
        <w:suppressAutoHyphens w:val="0"/>
        <w:spacing w:line="360" w:lineRule="auto"/>
        <w:ind w:left="178" w:hanging="169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из них детей:  0-14 ле</w:t>
      </w:r>
      <w:r w:rsidR="0080100D" w:rsidRPr="00590E21">
        <w:rPr>
          <w:rFonts w:ascii="Roboto" w:hAnsi="Roboto"/>
          <w:b w:val="0"/>
          <w:sz w:val="28"/>
          <w:szCs w:val="28"/>
        </w:rPr>
        <w:t>т включительно — 4</w:t>
      </w:r>
      <w:r w:rsidR="00717082" w:rsidRPr="00590E21">
        <w:rPr>
          <w:rFonts w:ascii="Roboto" w:hAnsi="Roboto"/>
          <w:b w:val="0"/>
          <w:sz w:val="28"/>
          <w:szCs w:val="28"/>
        </w:rPr>
        <w:t xml:space="preserve">222 </w:t>
      </w:r>
      <w:r w:rsidR="0080100D" w:rsidRPr="00590E21">
        <w:rPr>
          <w:rFonts w:ascii="Roboto" w:hAnsi="Roboto"/>
          <w:b w:val="0"/>
          <w:sz w:val="28"/>
          <w:szCs w:val="28"/>
        </w:rPr>
        <w:t>чел.  (201</w:t>
      </w:r>
      <w:r w:rsidR="00717082" w:rsidRPr="00590E21">
        <w:rPr>
          <w:rFonts w:ascii="Roboto" w:hAnsi="Roboto"/>
          <w:b w:val="0"/>
          <w:sz w:val="28"/>
          <w:szCs w:val="28"/>
        </w:rPr>
        <w:t xml:space="preserve">8 </w:t>
      </w:r>
      <w:r w:rsidR="0080100D" w:rsidRPr="00590E21">
        <w:rPr>
          <w:rFonts w:ascii="Roboto" w:hAnsi="Roboto"/>
          <w:b w:val="0"/>
          <w:sz w:val="28"/>
          <w:szCs w:val="28"/>
        </w:rPr>
        <w:t>г. 4</w:t>
      </w:r>
      <w:r w:rsidR="00717082" w:rsidRPr="00590E21">
        <w:rPr>
          <w:rFonts w:ascii="Roboto" w:hAnsi="Roboto"/>
          <w:b w:val="0"/>
          <w:sz w:val="28"/>
          <w:szCs w:val="28"/>
        </w:rPr>
        <w:t xml:space="preserve">970 </w:t>
      </w:r>
      <w:r w:rsidR="0080100D" w:rsidRPr="00590E21">
        <w:rPr>
          <w:rFonts w:ascii="Roboto" w:hAnsi="Roboto"/>
          <w:b w:val="0"/>
          <w:sz w:val="28"/>
          <w:szCs w:val="28"/>
        </w:rPr>
        <w:t>чел.</w:t>
      </w:r>
      <w:proofErr w:type="gramStart"/>
      <w:r w:rsidR="0080100D" w:rsidRPr="00590E21">
        <w:rPr>
          <w:rFonts w:ascii="Roboto" w:hAnsi="Roboto"/>
          <w:b w:val="0"/>
          <w:sz w:val="28"/>
          <w:szCs w:val="28"/>
        </w:rPr>
        <w:t xml:space="preserve"> )</w:t>
      </w:r>
      <w:proofErr w:type="gramEnd"/>
      <w:r w:rsidR="0080100D" w:rsidRPr="00590E21">
        <w:rPr>
          <w:rFonts w:ascii="Roboto" w:hAnsi="Roboto"/>
          <w:b w:val="0"/>
          <w:sz w:val="28"/>
          <w:szCs w:val="28"/>
        </w:rPr>
        <w:t xml:space="preserve">, </w:t>
      </w:r>
      <w:proofErr w:type="spellStart"/>
      <w:r w:rsidR="0080100D" w:rsidRPr="00590E21">
        <w:rPr>
          <w:rFonts w:ascii="Roboto" w:hAnsi="Roboto"/>
          <w:b w:val="0"/>
          <w:sz w:val="28"/>
          <w:szCs w:val="28"/>
        </w:rPr>
        <w:t>у</w:t>
      </w:r>
      <w:r w:rsidR="00717082" w:rsidRPr="00590E21">
        <w:rPr>
          <w:rFonts w:ascii="Roboto" w:hAnsi="Roboto"/>
          <w:b w:val="0"/>
          <w:sz w:val="28"/>
          <w:szCs w:val="28"/>
        </w:rPr>
        <w:t>меньшени</w:t>
      </w:r>
      <w:r w:rsidR="0080100D" w:rsidRPr="00590E21">
        <w:rPr>
          <w:rFonts w:ascii="Roboto" w:hAnsi="Roboto"/>
          <w:b w:val="0"/>
          <w:sz w:val="28"/>
          <w:szCs w:val="28"/>
        </w:rPr>
        <w:t>ена</w:t>
      </w:r>
      <w:proofErr w:type="spellEnd"/>
      <w:r w:rsidR="0080100D" w:rsidRPr="00590E21">
        <w:rPr>
          <w:rFonts w:ascii="Roboto" w:hAnsi="Roboto"/>
          <w:b w:val="0"/>
          <w:sz w:val="28"/>
          <w:szCs w:val="28"/>
        </w:rPr>
        <w:t xml:space="preserve">   </w:t>
      </w:r>
      <w:r w:rsidR="00717082" w:rsidRPr="00590E21">
        <w:rPr>
          <w:rFonts w:ascii="Roboto" w:hAnsi="Roboto"/>
          <w:b w:val="0"/>
          <w:sz w:val="28"/>
          <w:szCs w:val="28"/>
        </w:rPr>
        <w:t>15,0</w:t>
      </w:r>
      <w:r w:rsidRPr="00590E21">
        <w:rPr>
          <w:rFonts w:ascii="Roboto" w:hAnsi="Roboto"/>
          <w:b w:val="0"/>
          <w:sz w:val="28"/>
          <w:szCs w:val="28"/>
        </w:rPr>
        <w:t>%.</w:t>
      </w:r>
    </w:p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- 15-17 л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ет включительно — </w:t>
      </w:r>
      <w:r w:rsidR="00717082" w:rsidRPr="00590E21">
        <w:rPr>
          <w:rFonts w:ascii="Roboto" w:hAnsi="Roboto"/>
          <w:b w:val="0"/>
          <w:sz w:val="28"/>
          <w:szCs w:val="28"/>
        </w:rPr>
        <w:t>592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чел. (201</w:t>
      </w:r>
      <w:r w:rsidR="00717082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717082" w:rsidRPr="00590E21">
        <w:rPr>
          <w:rFonts w:ascii="Roboto" w:hAnsi="Roboto"/>
          <w:b w:val="0"/>
          <w:sz w:val="28"/>
          <w:szCs w:val="28"/>
        </w:rPr>
        <w:t>657</w:t>
      </w:r>
      <w:r w:rsidRPr="00590E21">
        <w:rPr>
          <w:rFonts w:ascii="Roboto" w:hAnsi="Roboto"/>
          <w:b w:val="0"/>
          <w:sz w:val="28"/>
          <w:szCs w:val="28"/>
        </w:rPr>
        <w:t xml:space="preserve"> чел.).</w:t>
      </w:r>
    </w:p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   Из числа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осмотренных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 обследовано: </w:t>
      </w:r>
    </w:p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флю</w:t>
      </w:r>
      <w:r w:rsidR="0080100D" w:rsidRPr="00590E21">
        <w:rPr>
          <w:rFonts w:ascii="Roboto" w:hAnsi="Roboto"/>
          <w:b w:val="0"/>
          <w:sz w:val="28"/>
          <w:szCs w:val="28"/>
        </w:rPr>
        <w:t>орографически</w:t>
      </w:r>
      <w:proofErr w:type="spellEnd"/>
      <w:r w:rsidR="0080100D" w:rsidRPr="00590E21">
        <w:rPr>
          <w:rFonts w:ascii="Roboto" w:hAnsi="Roboto"/>
          <w:b w:val="0"/>
          <w:sz w:val="28"/>
          <w:szCs w:val="28"/>
        </w:rPr>
        <w:t xml:space="preserve"> —</w:t>
      </w:r>
      <w:r w:rsidR="00717082" w:rsidRPr="00590E21">
        <w:rPr>
          <w:rFonts w:ascii="Roboto" w:hAnsi="Roboto"/>
          <w:b w:val="0"/>
          <w:sz w:val="28"/>
          <w:szCs w:val="28"/>
        </w:rPr>
        <w:t>11398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чел. </w:t>
      </w:r>
      <w:proofErr w:type="gramStart"/>
      <w:r w:rsidR="0080100D" w:rsidRPr="00590E21">
        <w:rPr>
          <w:rFonts w:ascii="Roboto" w:hAnsi="Roboto"/>
          <w:b w:val="0"/>
          <w:sz w:val="28"/>
          <w:szCs w:val="28"/>
        </w:rPr>
        <w:t xml:space="preserve">( </w:t>
      </w:r>
      <w:proofErr w:type="gramEnd"/>
      <w:r w:rsidR="0080100D" w:rsidRPr="00590E21">
        <w:rPr>
          <w:rFonts w:ascii="Roboto" w:hAnsi="Roboto"/>
          <w:b w:val="0"/>
          <w:sz w:val="28"/>
          <w:szCs w:val="28"/>
        </w:rPr>
        <w:t>201</w:t>
      </w:r>
      <w:r w:rsidR="00717082" w:rsidRPr="00590E21">
        <w:rPr>
          <w:rFonts w:ascii="Roboto" w:hAnsi="Roboto"/>
          <w:b w:val="0"/>
          <w:sz w:val="28"/>
          <w:szCs w:val="28"/>
        </w:rPr>
        <w:t xml:space="preserve">8 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717082" w:rsidRPr="00590E21">
        <w:rPr>
          <w:rFonts w:ascii="Roboto" w:hAnsi="Roboto"/>
          <w:b w:val="0"/>
          <w:sz w:val="28"/>
          <w:szCs w:val="28"/>
        </w:rPr>
        <w:t>13358</w:t>
      </w:r>
      <w:r w:rsidRPr="00590E21">
        <w:rPr>
          <w:rFonts w:ascii="Roboto" w:hAnsi="Roboto"/>
          <w:b w:val="0"/>
          <w:sz w:val="28"/>
          <w:szCs w:val="28"/>
        </w:rPr>
        <w:t xml:space="preserve"> чел.).</w:t>
      </w:r>
    </w:p>
    <w:p w:rsidR="00A25B2A" w:rsidRPr="00590E21" w:rsidRDefault="00A25B2A">
      <w:pPr>
        <w:pStyle w:val="ConsPlusNonformat"/>
        <w:widowControl/>
        <w:suppressAutoHyphens w:val="0"/>
        <w:spacing w:line="360" w:lineRule="auto"/>
        <w:ind w:left="150" w:hanging="150"/>
        <w:rPr>
          <w:rFonts w:ascii="Roboto" w:hAnsi="Roboto"/>
          <w:sz w:val="28"/>
          <w:szCs w:val="28"/>
        </w:rPr>
      </w:pPr>
      <w:r w:rsidRPr="00590E21">
        <w:rPr>
          <w:rFonts w:ascii="Roboto" w:hAnsi="Roboto" w:cs="Times New Roman"/>
          <w:sz w:val="28"/>
          <w:szCs w:val="28"/>
        </w:rPr>
        <w:lastRenderedPageBreak/>
        <w:t xml:space="preserve">   из них: выявлено пациентов </w:t>
      </w:r>
      <w:r w:rsidR="0080100D" w:rsidRPr="00590E21">
        <w:rPr>
          <w:rFonts w:ascii="Roboto" w:hAnsi="Roboto" w:cs="Times New Roman"/>
          <w:sz w:val="28"/>
          <w:szCs w:val="28"/>
        </w:rPr>
        <w:t xml:space="preserve">с туберкулезом — </w:t>
      </w:r>
      <w:r w:rsidR="00717082" w:rsidRPr="00590E21">
        <w:rPr>
          <w:rFonts w:ascii="Roboto" w:hAnsi="Roboto" w:cs="Times New Roman"/>
          <w:sz w:val="28"/>
          <w:szCs w:val="28"/>
        </w:rPr>
        <w:t>7</w:t>
      </w:r>
      <w:r w:rsidR="0080100D" w:rsidRPr="00590E21">
        <w:rPr>
          <w:rFonts w:ascii="Roboto" w:hAnsi="Roboto" w:cs="Times New Roman"/>
          <w:sz w:val="28"/>
          <w:szCs w:val="28"/>
        </w:rPr>
        <w:t xml:space="preserve">  человек (201</w:t>
      </w:r>
      <w:r w:rsidR="00717082" w:rsidRPr="00590E21">
        <w:rPr>
          <w:rFonts w:ascii="Roboto" w:hAnsi="Roboto" w:cs="Times New Roman"/>
          <w:sz w:val="28"/>
          <w:szCs w:val="28"/>
        </w:rPr>
        <w:t>8</w:t>
      </w:r>
      <w:r w:rsidR="0080100D" w:rsidRPr="00590E21">
        <w:rPr>
          <w:rFonts w:ascii="Roboto" w:hAnsi="Roboto" w:cs="Times New Roman"/>
          <w:sz w:val="28"/>
          <w:szCs w:val="28"/>
        </w:rPr>
        <w:t xml:space="preserve"> год  </w:t>
      </w:r>
      <w:r w:rsidR="00717082" w:rsidRPr="00590E21">
        <w:rPr>
          <w:rFonts w:ascii="Roboto" w:hAnsi="Roboto" w:cs="Times New Roman"/>
          <w:sz w:val="28"/>
          <w:szCs w:val="28"/>
        </w:rPr>
        <w:t>12</w:t>
      </w:r>
      <w:r w:rsidRPr="00590E21">
        <w:rPr>
          <w:rFonts w:ascii="Roboto" w:hAnsi="Roboto" w:cs="Times New Roman"/>
          <w:sz w:val="28"/>
          <w:szCs w:val="28"/>
        </w:rPr>
        <w:t xml:space="preserve">человека) </w:t>
      </w:r>
    </w:p>
    <w:p w:rsidR="00A25B2A" w:rsidRPr="00590E21" w:rsidRDefault="00A25B2A">
      <w:pPr>
        <w:suppressAutoHyphens w:val="0"/>
        <w:spacing w:line="360" w:lineRule="auto"/>
        <w:ind w:left="700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 xml:space="preserve">Целевые осмотры на </w:t>
      </w:r>
      <w:proofErr w:type="spellStart"/>
      <w:r w:rsidRPr="00590E21">
        <w:rPr>
          <w:rFonts w:ascii="Roboto" w:hAnsi="Roboto"/>
          <w:bCs/>
          <w:sz w:val="28"/>
          <w:szCs w:val="28"/>
        </w:rPr>
        <w:t>онкопатологию</w:t>
      </w:r>
      <w:proofErr w:type="spellEnd"/>
    </w:p>
    <w:p w:rsidR="00A25B2A" w:rsidRPr="00590E21" w:rsidRDefault="00A25B2A">
      <w:pPr>
        <w:suppressAutoHyphens w:val="0"/>
        <w:spacing w:line="360" w:lineRule="auto"/>
        <w:ind w:left="-14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Осмотрено с целью выявления онкологической патоло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гии, всего — </w:t>
      </w:r>
      <w:r w:rsidR="00717082" w:rsidRPr="00590E21">
        <w:rPr>
          <w:rFonts w:ascii="Roboto" w:hAnsi="Roboto"/>
          <w:b w:val="0"/>
          <w:sz w:val="28"/>
          <w:szCs w:val="28"/>
        </w:rPr>
        <w:t>5395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человек  (201</w:t>
      </w:r>
      <w:r w:rsidR="00717082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717082" w:rsidRPr="00590E21">
        <w:rPr>
          <w:rFonts w:ascii="Roboto" w:hAnsi="Roboto"/>
          <w:b w:val="0"/>
          <w:sz w:val="28"/>
          <w:szCs w:val="28"/>
        </w:rPr>
        <w:t>4975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человек), увеличение  на </w:t>
      </w:r>
      <w:r w:rsidR="00B702B3" w:rsidRPr="00590E21">
        <w:rPr>
          <w:rFonts w:ascii="Roboto" w:hAnsi="Roboto"/>
          <w:b w:val="0"/>
          <w:sz w:val="28"/>
          <w:szCs w:val="28"/>
        </w:rPr>
        <w:t xml:space="preserve">8,4 </w:t>
      </w:r>
      <w:r w:rsidRPr="00590E21">
        <w:rPr>
          <w:rFonts w:ascii="Roboto" w:hAnsi="Roboto"/>
          <w:b w:val="0"/>
          <w:sz w:val="28"/>
          <w:szCs w:val="28"/>
        </w:rPr>
        <w:t>%</w:t>
      </w:r>
    </w:p>
    <w:p w:rsidR="00A25B2A" w:rsidRPr="00590E21" w:rsidRDefault="00A25B2A">
      <w:pPr>
        <w:suppressAutoHyphens w:val="0"/>
        <w:spacing w:line="360" w:lineRule="auto"/>
        <w:ind w:left="-14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из них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направлено в </w:t>
      </w:r>
      <w:proofErr w:type="spellStart"/>
      <w:r w:rsidR="0080100D" w:rsidRPr="00590E21">
        <w:rPr>
          <w:rFonts w:ascii="Roboto" w:hAnsi="Roboto"/>
          <w:b w:val="0"/>
          <w:sz w:val="28"/>
          <w:szCs w:val="28"/>
        </w:rPr>
        <w:t>онкодиспансеры</w:t>
      </w:r>
      <w:proofErr w:type="spellEnd"/>
      <w:r w:rsidR="0080100D" w:rsidRPr="00590E21">
        <w:rPr>
          <w:rFonts w:ascii="Roboto" w:hAnsi="Roboto"/>
          <w:b w:val="0"/>
          <w:sz w:val="28"/>
          <w:szCs w:val="28"/>
        </w:rPr>
        <w:t xml:space="preserve"> —</w:t>
      </w:r>
      <w:r w:rsidR="00B702B3" w:rsidRPr="00590E21">
        <w:rPr>
          <w:rFonts w:ascii="Roboto" w:hAnsi="Roboto"/>
          <w:b w:val="0"/>
          <w:sz w:val="28"/>
          <w:szCs w:val="28"/>
        </w:rPr>
        <w:t xml:space="preserve">7 </w:t>
      </w:r>
      <w:r w:rsidR="0080100D" w:rsidRPr="00590E21">
        <w:rPr>
          <w:rFonts w:ascii="Roboto" w:hAnsi="Roboto"/>
          <w:b w:val="0"/>
          <w:sz w:val="28"/>
          <w:szCs w:val="28"/>
        </w:rPr>
        <w:t>чел. (в 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B702B3" w:rsidRPr="00590E21">
        <w:rPr>
          <w:rFonts w:ascii="Roboto" w:hAnsi="Roboto"/>
          <w:b w:val="0"/>
          <w:sz w:val="28"/>
          <w:szCs w:val="28"/>
        </w:rPr>
        <w:t>12</w:t>
      </w:r>
      <w:r w:rsidRPr="00590E21">
        <w:rPr>
          <w:rFonts w:ascii="Roboto" w:hAnsi="Roboto"/>
          <w:b w:val="0"/>
          <w:sz w:val="28"/>
          <w:szCs w:val="28"/>
        </w:rPr>
        <w:t>чел);</w:t>
      </w:r>
    </w:p>
    <w:p w:rsidR="00A25B2A" w:rsidRPr="00590E21" w:rsidRDefault="00A25B2A">
      <w:pPr>
        <w:suppressAutoHyphens w:val="0"/>
        <w:spacing w:line="360" w:lineRule="auto"/>
        <w:ind w:left="-14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направлено на цитологическое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исследование —</w:t>
      </w:r>
      <w:r w:rsidR="00B702B3" w:rsidRPr="00590E21">
        <w:rPr>
          <w:rFonts w:ascii="Roboto" w:hAnsi="Roboto"/>
          <w:b w:val="0"/>
          <w:sz w:val="28"/>
          <w:szCs w:val="28"/>
        </w:rPr>
        <w:t xml:space="preserve">5237 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чел. (в 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г -</w:t>
      </w:r>
      <w:r w:rsidR="00B702B3" w:rsidRPr="00590E21">
        <w:rPr>
          <w:rFonts w:ascii="Roboto" w:hAnsi="Roboto"/>
          <w:b w:val="0"/>
          <w:sz w:val="28"/>
          <w:szCs w:val="28"/>
        </w:rPr>
        <w:t xml:space="preserve"> 4825</w:t>
      </w:r>
      <w:r w:rsidRPr="00590E21">
        <w:rPr>
          <w:rFonts w:ascii="Roboto" w:hAnsi="Roboto"/>
          <w:b w:val="0"/>
          <w:sz w:val="28"/>
          <w:szCs w:val="28"/>
        </w:rPr>
        <w:t xml:space="preserve"> че</w:t>
      </w:r>
      <w:r w:rsidR="0080100D" w:rsidRPr="00590E21">
        <w:rPr>
          <w:rFonts w:ascii="Roboto" w:hAnsi="Roboto"/>
          <w:b w:val="0"/>
          <w:sz w:val="28"/>
          <w:szCs w:val="28"/>
        </w:rPr>
        <w:t>л;</w:t>
      </w:r>
    </w:p>
    <w:p w:rsidR="00A25B2A" w:rsidRPr="00590E21" w:rsidRDefault="00A25B2A">
      <w:pPr>
        <w:suppressAutoHyphens w:val="0"/>
        <w:spacing w:line="360" w:lineRule="auto"/>
        <w:ind w:left="-14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направлено на гистологическ</w:t>
      </w:r>
      <w:r w:rsidR="0080100D" w:rsidRPr="00590E21">
        <w:rPr>
          <w:rFonts w:ascii="Roboto" w:hAnsi="Roboto"/>
          <w:b w:val="0"/>
          <w:sz w:val="28"/>
          <w:szCs w:val="28"/>
        </w:rPr>
        <w:t>ое исследование –</w:t>
      </w:r>
      <w:r w:rsidR="00B702B3" w:rsidRPr="00590E21">
        <w:rPr>
          <w:rFonts w:ascii="Roboto" w:hAnsi="Roboto"/>
          <w:b w:val="0"/>
          <w:sz w:val="28"/>
          <w:szCs w:val="28"/>
        </w:rPr>
        <w:t>158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чел. (201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>г. 15</w:t>
      </w:r>
      <w:r w:rsidRPr="00590E21">
        <w:rPr>
          <w:rFonts w:ascii="Roboto" w:hAnsi="Roboto"/>
          <w:b w:val="0"/>
          <w:sz w:val="28"/>
          <w:szCs w:val="28"/>
        </w:rPr>
        <w:t xml:space="preserve">0 чел.), из них направлено 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в </w:t>
      </w:r>
      <w:proofErr w:type="spellStart"/>
      <w:r w:rsidR="0080100D" w:rsidRPr="00590E21">
        <w:rPr>
          <w:rFonts w:ascii="Roboto" w:hAnsi="Roboto"/>
          <w:b w:val="0"/>
          <w:sz w:val="28"/>
          <w:szCs w:val="28"/>
        </w:rPr>
        <w:t>онкодиспансеры</w:t>
      </w:r>
      <w:proofErr w:type="spellEnd"/>
      <w:r w:rsidR="0080100D" w:rsidRPr="00590E21">
        <w:rPr>
          <w:rFonts w:ascii="Roboto" w:hAnsi="Roboto"/>
          <w:b w:val="0"/>
          <w:sz w:val="28"/>
          <w:szCs w:val="28"/>
        </w:rPr>
        <w:t xml:space="preserve"> — </w:t>
      </w:r>
      <w:r w:rsidR="00B702B3" w:rsidRPr="00590E21">
        <w:rPr>
          <w:rFonts w:ascii="Roboto" w:hAnsi="Roboto"/>
          <w:b w:val="0"/>
          <w:sz w:val="28"/>
          <w:szCs w:val="28"/>
        </w:rPr>
        <w:t>5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чел. (201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B702B3" w:rsidRPr="00590E21">
        <w:rPr>
          <w:rFonts w:ascii="Roboto" w:hAnsi="Roboto"/>
          <w:b w:val="0"/>
          <w:sz w:val="28"/>
          <w:szCs w:val="28"/>
        </w:rPr>
        <w:t>12</w:t>
      </w:r>
      <w:r w:rsidRPr="00590E21">
        <w:rPr>
          <w:rFonts w:ascii="Roboto" w:hAnsi="Roboto"/>
          <w:b w:val="0"/>
          <w:sz w:val="28"/>
          <w:szCs w:val="28"/>
        </w:rPr>
        <w:t xml:space="preserve"> чел.)</w:t>
      </w:r>
    </w:p>
    <w:p w:rsidR="00A25B2A" w:rsidRPr="00590E21" w:rsidRDefault="00A25B2A">
      <w:pPr>
        <w:suppressAutoHyphens w:val="0"/>
        <w:spacing w:line="360" w:lineRule="auto"/>
        <w:ind w:left="-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</w:p>
    <w:p w:rsidR="00A25B2A" w:rsidRPr="00590E21" w:rsidRDefault="00A25B2A">
      <w:pPr>
        <w:suppressAutoHyphens w:val="0"/>
        <w:spacing w:line="360" w:lineRule="auto"/>
        <w:ind w:left="-1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                                  6. Заболеваемость населения</w:t>
      </w:r>
    </w:p>
    <w:p w:rsidR="007E48BF" w:rsidRPr="00590E21" w:rsidRDefault="007E48BF">
      <w:pPr>
        <w:suppressAutoHyphens w:val="0"/>
        <w:spacing w:line="360" w:lineRule="auto"/>
        <w:ind w:left="-14"/>
        <w:jc w:val="both"/>
        <w:rPr>
          <w:rFonts w:ascii="Roboto" w:hAnsi="Roboto"/>
          <w:sz w:val="28"/>
          <w:szCs w:val="28"/>
        </w:rPr>
      </w:pPr>
    </w:p>
    <w:p w:rsidR="00D6348D" w:rsidRPr="00590E21" w:rsidRDefault="00D6348D" w:rsidP="00D6348D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            </w:t>
      </w:r>
      <w:r w:rsidRPr="00590E21">
        <w:rPr>
          <w:rFonts w:ascii="Roboto" w:hAnsi="Roboto"/>
          <w:b w:val="0"/>
          <w:sz w:val="28"/>
          <w:szCs w:val="28"/>
        </w:rPr>
        <w:t xml:space="preserve">Заболеваемость населения является потенциальной основой для планирования ресурсов здравоохранения, необходимых для удовлетворения существующей потребности населения в различных видах медицинской помощи.   </w:t>
      </w:r>
    </w:p>
    <w:p w:rsidR="00D6348D" w:rsidRPr="00590E21" w:rsidRDefault="00D6348D" w:rsidP="00D6348D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За прошедший год состояние здоровья населения характеризуется следующими  показателями:</w:t>
      </w:r>
    </w:p>
    <w:p w:rsidR="00D6348D" w:rsidRPr="00590E21" w:rsidRDefault="00D6348D" w:rsidP="00D6348D">
      <w:pPr>
        <w:suppressAutoHyphens w:val="0"/>
        <w:spacing w:line="360" w:lineRule="auto"/>
        <w:ind w:left="360" w:hanging="360"/>
        <w:jc w:val="both"/>
        <w:rPr>
          <w:rFonts w:ascii="Roboto" w:hAnsi="Roboto"/>
          <w:sz w:val="28"/>
          <w:szCs w:val="28"/>
        </w:rPr>
      </w:pPr>
      <w:r w:rsidRPr="00590E21">
        <w:rPr>
          <w:b w:val="0"/>
          <w:sz w:val="28"/>
          <w:szCs w:val="28"/>
        </w:rPr>
        <w:t>●</w:t>
      </w:r>
      <w:r w:rsidRPr="00590E21">
        <w:rPr>
          <w:rFonts w:ascii="Roboto" w:hAnsi="Roboto"/>
          <w:b w:val="0"/>
          <w:sz w:val="28"/>
          <w:szCs w:val="28"/>
        </w:rPr>
        <w:t xml:space="preserve"> </w:t>
      </w:r>
      <w:r w:rsidRPr="00590E21">
        <w:rPr>
          <w:rFonts w:ascii="Roboto" w:hAnsi="Roboto" w:cs="Roboto"/>
          <w:b w:val="0"/>
          <w:sz w:val="28"/>
          <w:szCs w:val="28"/>
        </w:rPr>
        <w:t>у</w:t>
      </w:r>
      <w:r w:rsidRPr="00590E21">
        <w:rPr>
          <w:rFonts w:ascii="Roboto" w:hAnsi="Roboto"/>
          <w:b w:val="0"/>
          <w:sz w:val="28"/>
          <w:szCs w:val="28"/>
        </w:rPr>
        <w:t xml:space="preserve"> </w:t>
      </w:r>
      <w:r w:rsidRPr="00590E21">
        <w:rPr>
          <w:rFonts w:ascii="Roboto" w:hAnsi="Roboto" w:cs="Roboto"/>
          <w:b w:val="0"/>
          <w:sz w:val="28"/>
          <w:szCs w:val="28"/>
        </w:rPr>
        <w:t>взрослых</w:t>
      </w:r>
      <w:r w:rsidRPr="00590E21">
        <w:rPr>
          <w:rFonts w:ascii="Roboto" w:hAnsi="Roboto"/>
          <w:b w:val="0"/>
          <w:sz w:val="28"/>
          <w:szCs w:val="28"/>
        </w:rPr>
        <w:t>:</w:t>
      </w:r>
    </w:p>
    <w:p w:rsidR="00D6348D" w:rsidRPr="00590E21" w:rsidRDefault="00D6348D" w:rsidP="00D6348D">
      <w:pPr>
        <w:suppressAutoHyphens w:val="0"/>
        <w:spacing w:line="360" w:lineRule="auto"/>
        <w:ind w:left="360" w:hanging="36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число зарегистрированных заболеваний  (болезненность) всего в 2019 г составило 29331  случая,  показатель на 1000 населения — 1206,5 (в 2018 г.- 33474 случая, –1357,3), </w:t>
      </w:r>
      <w:r w:rsidRPr="00590E21">
        <w:rPr>
          <w:rFonts w:ascii="Roboto" w:hAnsi="Roboto"/>
          <w:b w:val="0"/>
          <w:color w:val="FF0000"/>
          <w:sz w:val="28"/>
          <w:szCs w:val="28"/>
        </w:rPr>
        <w:t>снижение на 11,1 %</w:t>
      </w:r>
    </w:p>
    <w:p w:rsidR="00D6348D" w:rsidRPr="00590E21" w:rsidRDefault="00D6348D" w:rsidP="00D6348D">
      <w:pPr>
        <w:suppressAutoHyphens w:val="0"/>
        <w:spacing w:line="360" w:lineRule="auto"/>
        <w:ind w:left="360" w:hanging="360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число выявленных заболеваний впервые в жизни (заболеваемость) в 2019г  составило – 5862 случая, показатель на 1000 населения — 241,1  (в 2018 г. - 5863 сл.,  –238,0) </w:t>
      </w:r>
      <w:r w:rsidRPr="00590E21">
        <w:rPr>
          <w:rFonts w:ascii="Roboto" w:hAnsi="Roboto"/>
          <w:b w:val="0"/>
          <w:color w:val="FF0000"/>
          <w:sz w:val="28"/>
          <w:szCs w:val="28"/>
        </w:rPr>
        <w:t>рост на 1,3 %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40"/>
          <w:tab w:val="num" w:pos="1920"/>
        </w:tabs>
        <w:suppressAutoHyphens w:val="0"/>
        <w:spacing w:line="360" w:lineRule="auto"/>
        <w:ind w:left="220" w:hanging="20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у детей от 0 до 17 лет:</w:t>
      </w:r>
    </w:p>
    <w:p w:rsidR="00D6348D" w:rsidRPr="00590E21" w:rsidRDefault="00D6348D" w:rsidP="00D6348D">
      <w:pPr>
        <w:tabs>
          <w:tab w:val="left" w:pos="281"/>
        </w:tabs>
        <w:suppressAutoHyphens w:val="0"/>
        <w:spacing w:line="360" w:lineRule="auto"/>
        <w:ind w:left="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болезненность составила в абсолютных числах – 6919 случаев, показатель болезненности на 1000 детского населения — 1164,8 (в 2018 г. - 7188 случаев, – 1210,0), </w:t>
      </w:r>
      <w:r w:rsidRPr="00590E21">
        <w:rPr>
          <w:rFonts w:ascii="Roboto" w:hAnsi="Roboto"/>
          <w:b w:val="0"/>
          <w:color w:val="FF0000"/>
          <w:sz w:val="28"/>
          <w:szCs w:val="28"/>
        </w:rPr>
        <w:t>снижение на 3,9%;</w:t>
      </w:r>
      <w:r w:rsidRPr="00590E21">
        <w:rPr>
          <w:rFonts w:ascii="Roboto" w:hAnsi="Roboto"/>
          <w:b w:val="0"/>
          <w:sz w:val="28"/>
          <w:szCs w:val="28"/>
        </w:rPr>
        <w:t xml:space="preserve"> </w:t>
      </w:r>
    </w:p>
    <w:p w:rsidR="00D6348D" w:rsidRPr="00590E21" w:rsidRDefault="00D6348D" w:rsidP="00D6348D">
      <w:pPr>
        <w:tabs>
          <w:tab w:val="left" w:pos="2977"/>
        </w:tabs>
        <w:suppressAutoHyphens w:val="0"/>
        <w:spacing w:line="360" w:lineRule="auto"/>
        <w:ind w:left="360" w:hanging="36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lastRenderedPageBreak/>
        <w:t>- заболеваемость детского населения (0-17л) в 2019 году -  4925 случая, показатель на 1000 детского населения — 829,1 (в 2018 г. - 5001 случай, – 842,0</w:t>
      </w:r>
      <w:r w:rsidRPr="00590E21">
        <w:rPr>
          <w:rFonts w:ascii="Roboto" w:hAnsi="Roboto"/>
          <w:b w:val="0"/>
          <w:color w:val="FF0000"/>
          <w:sz w:val="28"/>
          <w:szCs w:val="28"/>
        </w:rPr>
        <w:t>), снижение на</w:t>
      </w:r>
      <w:r w:rsidRPr="00590E21">
        <w:rPr>
          <w:rFonts w:ascii="Roboto" w:hAnsi="Roboto"/>
          <w:b w:val="0"/>
          <w:sz w:val="28"/>
          <w:szCs w:val="28"/>
        </w:rPr>
        <w:t xml:space="preserve"> </w:t>
      </w:r>
      <w:r w:rsidRPr="00590E21">
        <w:rPr>
          <w:rFonts w:ascii="Roboto" w:hAnsi="Roboto"/>
          <w:b w:val="0"/>
          <w:color w:val="FF0000"/>
          <w:sz w:val="28"/>
          <w:szCs w:val="28"/>
        </w:rPr>
        <w:t>1,5%.</w:t>
      </w:r>
      <w:r w:rsidRPr="00590E21">
        <w:rPr>
          <w:rFonts w:ascii="Roboto" w:hAnsi="Roboto"/>
          <w:b w:val="0"/>
          <w:sz w:val="28"/>
          <w:szCs w:val="28"/>
        </w:rPr>
        <w:t xml:space="preserve"> </w:t>
      </w:r>
    </w:p>
    <w:p w:rsidR="00D6348D" w:rsidRPr="00590E21" w:rsidRDefault="00D6348D" w:rsidP="00D6348D">
      <w:pPr>
        <w:suppressAutoHyphens w:val="0"/>
        <w:spacing w:line="360" w:lineRule="auto"/>
        <w:ind w:left="2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В структуре впервые выявленных заболеваний среди взрослого населения района:</w:t>
      </w:r>
    </w:p>
    <w:p w:rsidR="00D6348D" w:rsidRPr="00590E21" w:rsidRDefault="00D6348D" w:rsidP="00D6348D">
      <w:pPr>
        <w:suppressAutoHyphens w:val="0"/>
        <w:spacing w:line="360" w:lineRule="auto"/>
        <w:ind w:left="205" w:hanging="205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1 месте — заболевания органов дыхания — 1395 случая, что составило 23,8% от всей впервые выявленной патологии;</w:t>
      </w:r>
    </w:p>
    <w:p w:rsidR="00D6348D" w:rsidRPr="00590E21" w:rsidRDefault="00D6348D" w:rsidP="00D6348D">
      <w:pPr>
        <w:suppressAutoHyphens w:val="0"/>
        <w:spacing w:line="360" w:lineRule="auto"/>
        <w:ind w:left="10" w:hanging="27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на 2 месте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—т</w:t>
      </w:r>
      <w:proofErr w:type="gramEnd"/>
      <w:r w:rsidRPr="00590E21">
        <w:rPr>
          <w:rFonts w:ascii="Roboto" w:hAnsi="Roboto"/>
          <w:b w:val="0"/>
          <w:sz w:val="28"/>
          <w:szCs w:val="28"/>
        </w:rPr>
        <w:t>равмы, отравления 703 случаев — 12%</w:t>
      </w:r>
    </w:p>
    <w:p w:rsidR="00D6348D" w:rsidRPr="00590E21" w:rsidRDefault="00D6348D" w:rsidP="00D6348D">
      <w:pPr>
        <w:tabs>
          <w:tab w:val="left" w:pos="7620"/>
        </w:tabs>
        <w:suppressAutoHyphens w:val="0"/>
        <w:spacing w:line="360" w:lineRule="auto"/>
        <w:ind w:left="-30" w:firstLine="7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3 месте – болезни кожи и подкожной клетчатки 589 случаев — 10,0%</w:t>
      </w:r>
    </w:p>
    <w:p w:rsidR="00D6348D" w:rsidRPr="00590E21" w:rsidRDefault="00D6348D" w:rsidP="00D6348D">
      <w:pPr>
        <w:tabs>
          <w:tab w:val="left" w:pos="7620"/>
        </w:tabs>
        <w:suppressAutoHyphens w:val="0"/>
        <w:spacing w:line="360" w:lineRule="auto"/>
        <w:ind w:left="-30" w:firstLine="7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4 месте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 xml:space="preserve"> —— </w:t>
      </w:r>
      <w:proofErr w:type="gramEnd"/>
      <w:r w:rsidRPr="00590E21">
        <w:rPr>
          <w:rFonts w:ascii="Roboto" w:hAnsi="Roboto"/>
          <w:b w:val="0"/>
          <w:sz w:val="28"/>
          <w:szCs w:val="28"/>
        </w:rPr>
        <w:t>болезни мочеполовой системы 581 случаев — 9,9%</w:t>
      </w:r>
    </w:p>
    <w:p w:rsidR="00D6348D" w:rsidRPr="00590E21" w:rsidRDefault="00D6348D" w:rsidP="00D6348D">
      <w:pPr>
        <w:suppressAutoHyphens w:val="0"/>
        <w:spacing w:line="360" w:lineRule="auto"/>
        <w:ind w:hanging="20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5 месте - заболевания костно-мышечной системы — 437 случаев — 7,5%</w:t>
      </w:r>
    </w:p>
    <w:p w:rsidR="00D6348D" w:rsidRPr="00590E21" w:rsidRDefault="00D6348D" w:rsidP="00D6348D">
      <w:pPr>
        <w:suppressAutoHyphens w:val="0"/>
        <w:spacing w:line="360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Всего на 5 классов приходится 63%</w:t>
      </w:r>
    </w:p>
    <w:p w:rsidR="00D6348D" w:rsidRPr="00590E21" w:rsidRDefault="00D6348D" w:rsidP="00D6348D">
      <w:pPr>
        <w:suppressAutoHyphens w:val="0"/>
        <w:spacing w:line="360" w:lineRule="auto"/>
        <w:ind w:firstLine="709"/>
        <w:jc w:val="both"/>
        <w:rPr>
          <w:rFonts w:ascii="Roboto" w:hAnsi="Roboto"/>
          <w:b w:val="0"/>
          <w:sz w:val="28"/>
          <w:szCs w:val="28"/>
        </w:rPr>
      </w:pPr>
    </w:p>
    <w:p w:rsidR="00D6348D" w:rsidRPr="00590E21" w:rsidRDefault="00D6348D" w:rsidP="00D6348D">
      <w:pPr>
        <w:suppressAutoHyphens w:val="0"/>
        <w:spacing w:line="360" w:lineRule="auto"/>
        <w:ind w:left="2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>У детей в возрасте от 0 до 17 (лет включительно) структура первичной заболеваемости выглядит следующим образом:</w:t>
      </w:r>
    </w:p>
    <w:p w:rsidR="00D6348D" w:rsidRPr="00590E21" w:rsidRDefault="00D6348D" w:rsidP="00D6348D">
      <w:pPr>
        <w:suppressAutoHyphens w:val="0"/>
        <w:spacing w:line="360" w:lineRule="auto"/>
        <w:ind w:left="203" w:hanging="18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1 месте — заболевания органов дыхания — 3681 случаев составили 74,7% от всей впервые выявленной патологии детского населения;</w:t>
      </w:r>
    </w:p>
    <w:p w:rsidR="00D6348D" w:rsidRPr="00590E21" w:rsidRDefault="00D6348D" w:rsidP="00D6348D">
      <w:pPr>
        <w:suppressAutoHyphens w:val="0"/>
        <w:spacing w:line="360" w:lineRule="auto"/>
        <w:ind w:left="1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2 месте — болезни кожи и подкожной клетчатки — 215 случаев — 4,4%;</w:t>
      </w:r>
    </w:p>
    <w:p w:rsidR="00D6348D" w:rsidRPr="00590E21" w:rsidRDefault="00D6348D" w:rsidP="00D6348D">
      <w:pPr>
        <w:suppressAutoHyphens w:val="0"/>
        <w:spacing w:line="360" w:lineRule="auto"/>
        <w:ind w:firstLine="10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3 месте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 xml:space="preserve"> —–</w:t>
      </w:r>
      <w:proofErr w:type="gramEnd"/>
      <w:r w:rsidRPr="00590E21">
        <w:rPr>
          <w:rFonts w:ascii="Roboto" w:hAnsi="Roboto"/>
          <w:b w:val="0"/>
          <w:sz w:val="28"/>
          <w:szCs w:val="28"/>
        </w:rPr>
        <w:t>травмы и отравления 155 случаев – 3,2%</w:t>
      </w:r>
    </w:p>
    <w:p w:rsidR="00D6348D" w:rsidRPr="00590E21" w:rsidRDefault="00D6348D" w:rsidP="00D6348D">
      <w:pPr>
        <w:suppressAutoHyphens w:val="0"/>
        <w:spacing w:line="360" w:lineRule="auto"/>
        <w:ind w:firstLine="1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4 месте — болезни мочеполовой системы — 151 случаев — 3%</w:t>
      </w:r>
    </w:p>
    <w:p w:rsidR="00D6348D" w:rsidRPr="00590E21" w:rsidRDefault="00D6348D" w:rsidP="00D6348D">
      <w:pPr>
        <w:suppressAutoHyphens w:val="0"/>
        <w:spacing w:line="360" w:lineRule="auto"/>
        <w:ind w:firstLine="1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на 5 месте – инфекционные и паразитарные болезни – 138 случаев – 2,8%</w:t>
      </w:r>
    </w:p>
    <w:p w:rsidR="00D6348D" w:rsidRPr="00590E21" w:rsidRDefault="00D6348D" w:rsidP="00D6348D">
      <w:pPr>
        <w:suppressAutoHyphens w:val="0"/>
        <w:spacing w:line="360" w:lineRule="auto"/>
        <w:ind w:left="-28" w:firstLine="581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На данные 5 классов приходится 88% всей впервые выявленной патологии среди детей.</w:t>
      </w:r>
    </w:p>
    <w:p w:rsidR="00D6348D" w:rsidRPr="00590E21" w:rsidRDefault="00D6348D" w:rsidP="00D6348D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</w:p>
    <w:p w:rsidR="00D6348D" w:rsidRPr="00590E21" w:rsidRDefault="00D6348D" w:rsidP="00D6348D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  <w:t>7. Диспансерное наблюдение</w:t>
      </w:r>
    </w:p>
    <w:p w:rsidR="00D6348D" w:rsidRPr="00590E21" w:rsidRDefault="00D6348D" w:rsidP="00D6348D">
      <w:pPr>
        <w:suppressAutoHyphens w:val="0"/>
        <w:spacing w:line="360" w:lineRule="auto"/>
        <w:ind w:firstLine="694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      Охват диспансерного наблюдения детского населения от 0 до 17 лет  в 2019 г. составил 234,9  (2018 г-271,0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 xml:space="preserve">  )</w:t>
      </w:r>
      <w:proofErr w:type="gramEnd"/>
      <w:r w:rsidRPr="00590E21">
        <w:rPr>
          <w:rFonts w:ascii="Roboto" w:hAnsi="Roboto"/>
          <w:b w:val="0"/>
          <w:sz w:val="28"/>
          <w:szCs w:val="28"/>
        </w:rPr>
        <w:t>, снижение на 13,3%.  Из них с: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81"/>
          <w:tab w:val="num" w:pos="1920"/>
        </w:tabs>
        <w:suppressAutoHyphens w:val="0"/>
        <w:spacing w:line="360" w:lineRule="auto"/>
        <w:ind w:left="9" w:firstLine="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заболеваниями органов дыхания — 17,5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63"/>
          <w:tab w:val="num" w:pos="1920"/>
        </w:tabs>
        <w:suppressAutoHyphens w:val="0"/>
        <w:spacing w:line="360" w:lineRule="auto"/>
        <w:ind w:left="272" w:hanging="272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заболеваниями эндокринной системы — 20.3,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>. заболевания щитовидной железы — 4,4; ожирение – 10,1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300"/>
          <w:tab w:val="num" w:pos="1920"/>
        </w:tabs>
        <w:suppressAutoHyphens w:val="0"/>
        <w:spacing w:line="360" w:lineRule="auto"/>
        <w:ind w:left="0" w:firstLine="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lastRenderedPageBreak/>
        <w:t>психическими расстройствами — 72,5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81"/>
          <w:tab w:val="num" w:pos="1920"/>
        </w:tabs>
        <w:suppressAutoHyphens w:val="0"/>
        <w:spacing w:line="360" w:lineRule="auto"/>
        <w:ind w:left="272" w:hanging="263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заболеваниями мочеполовой системы — 21,5,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.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гломерулярные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и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тубулоинстерстициальные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болезни почек — 5,2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81"/>
          <w:tab w:val="num" w:pos="1920"/>
        </w:tabs>
        <w:suppressAutoHyphens w:val="0"/>
        <w:spacing w:line="360" w:lineRule="auto"/>
        <w:ind w:left="263" w:hanging="244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заболеваниями органов пищеварения — 6,7,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>. болезни желчного пузыря — 1,4; гастриты и дуодениты — 5,0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72"/>
          <w:tab w:val="num" w:pos="1920"/>
        </w:tabs>
        <w:suppressAutoHyphens w:val="0"/>
        <w:spacing w:line="360" w:lineRule="auto"/>
        <w:ind w:left="309" w:hanging="30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нервными заболеваниями — 11,3;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. ДЦП — 2,0; эпилепсия — 1,9, заболевания вегетативной нервной системы — 5,4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91"/>
          <w:tab w:val="num" w:pos="1920"/>
        </w:tabs>
        <w:suppressAutoHyphens w:val="0"/>
        <w:spacing w:line="360" w:lineRule="auto"/>
        <w:ind w:left="0" w:hanging="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заболеваниями костно-мышечной системы — 14,1,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.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дорсопатии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 — 4,5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91"/>
          <w:tab w:val="num" w:pos="1920"/>
        </w:tabs>
        <w:suppressAutoHyphens w:val="0"/>
        <w:spacing w:line="360" w:lineRule="auto"/>
        <w:ind w:left="0" w:hanging="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заболеваниями глаз — 31,6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. миопия — 8,4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63"/>
          <w:tab w:val="num" w:pos="1920"/>
        </w:tabs>
        <w:suppressAutoHyphens w:val="0"/>
        <w:spacing w:line="360" w:lineRule="auto"/>
        <w:ind w:left="0" w:firstLine="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врожденные аномалии — 15,8,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. врожденный порок сердца — 3,7</w:t>
      </w:r>
    </w:p>
    <w:p w:rsidR="00D6348D" w:rsidRPr="00590E21" w:rsidRDefault="00D6348D" w:rsidP="00D6348D">
      <w:pPr>
        <w:suppressAutoHyphens w:val="0"/>
        <w:spacing w:line="360" w:lineRule="auto"/>
        <w:ind w:left="-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color w:val="000000" w:themeColor="text1"/>
          <w:sz w:val="28"/>
          <w:szCs w:val="28"/>
        </w:rPr>
        <w:t xml:space="preserve">     </w:t>
      </w: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Показатель охвата диспансерным наблюдением взрослого населения старше 18 лет составил 773,4. Из них: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309"/>
          <w:tab w:val="num" w:pos="1920"/>
        </w:tabs>
        <w:suppressAutoHyphens w:val="0"/>
        <w:spacing w:line="360" w:lineRule="auto"/>
        <w:ind w:left="244" w:hanging="263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болезни системы кровообращения — 368,9;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. ишемические болезни сердца — 93,1; гипертензивная болезнь сердца — 190,3; цереброваскулярные болезни — 78,8.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72"/>
          <w:tab w:val="num" w:pos="1920"/>
        </w:tabs>
        <w:suppressAutoHyphens w:val="0"/>
        <w:spacing w:line="360" w:lineRule="auto"/>
        <w:ind w:left="0" w:hanging="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заболевания эндокринной системы — 100,4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. заболевания щитовидной железы — 28,4; сахарный диабет — 39,5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72"/>
          <w:tab w:val="num" w:pos="1920"/>
        </w:tabs>
        <w:suppressAutoHyphens w:val="0"/>
        <w:spacing w:line="360" w:lineRule="auto"/>
        <w:ind w:left="0" w:hanging="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психические расстройства — 69,4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81"/>
          <w:tab w:val="num" w:pos="1920"/>
        </w:tabs>
        <w:suppressAutoHyphens w:val="0"/>
        <w:spacing w:line="360" w:lineRule="auto"/>
        <w:ind w:left="0" w:hanging="9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новообразования — 55,8;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. злокачественные — 38,8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91"/>
          <w:tab w:val="num" w:pos="1920"/>
        </w:tabs>
        <w:suppressAutoHyphens w:val="0"/>
        <w:spacing w:line="360" w:lineRule="auto"/>
        <w:ind w:left="291" w:hanging="291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заболевания органов дыхания — 41,4;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. хроническая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обструктивная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 легочная болезнь — 15,8; хронический бронхит неуточненный — 10,4; бронхиальная астма — 9,3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72"/>
          <w:tab w:val="num" w:pos="1920"/>
        </w:tabs>
        <w:suppressAutoHyphens w:val="0"/>
        <w:spacing w:line="360" w:lineRule="auto"/>
        <w:ind w:left="291" w:hanging="272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мочеполовой системы — 44,2;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.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гломерулярные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 и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тубулоинстерстициальные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 болезни почек — 15,3</w:t>
      </w:r>
    </w:p>
    <w:p w:rsidR="00D6348D" w:rsidRPr="00590E21" w:rsidRDefault="00D6348D" w:rsidP="00D6348D">
      <w:pPr>
        <w:numPr>
          <w:ilvl w:val="0"/>
          <w:numId w:val="3"/>
        </w:numPr>
        <w:tabs>
          <w:tab w:val="clear" w:pos="720"/>
          <w:tab w:val="left" w:pos="272"/>
          <w:tab w:val="num" w:pos="1920"/>
        </w:tabs>
        <w:suppressAutoHyphens w:val="0"/>
        <w:spacing w:line="360" w:lineRule="auto"/>
        <w:ind w:left="253" w:hanging="225"/>
        <w:jc w:val="both"/>
        <w:rPr>
          <w:rFonts w:ascii="Roboto" w:hAnsi="Roboto"/>
          <w:color w:val="000000" w:themeColor="text1"/>
          <w:sz w:val="28"/>
          <w:szCs w:val="28"/>
        </w:rPr>
      </w:pPr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 xml:space="preserve">заболевания органов пищеварения — 30,3; в </w:t>
      </w:r>
      <w:proofErr w:type="spellStart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color w:val="000000" w:themeColor="text1"/>
          <w:sz w:val="28"/>
          <w:szCs w:val="28"/>
        </w:rPr>
        <w:t>. язвенная болезнь желудка и 12-ти перстной кишки — 10,7; болезни желчного пузыря — 5,2; гастриты и дуодениты — 7,3</w:t>
      </w:r>
    </w:p>
    <w:p w:rsidR="007E48BF" w:rsidRPr="00590E21" w:rsidRDefault="00A25B2A">
      <w:pPr>
        <w:suppressAutoHyphens w:val="0"/>
        <w:spacing w:line="360" w:lineRule="auto"/>
        <w:jc w:val="both"/>
        <w:rPr>
          <w:rFonts w:ascii="Roboto" w:hAnsi="Roboto"/>
          <w:bCs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</w:p>
    <w:p w:rsidR="007E48BF" w:rsidRPr="00590E21" w:rsidRDefault="007E48BF">
      <w:pPr>
        <w:suppressAutoHyphens w:val="0"/>
        <w:spacing w:line="360" w:lineRule="auto"/>
        <w:jc w:val="both"/>
        <w:rPr>
          <w:rFonts w:ascii="Roboto" w:hAnsi="Roboto"/>
          <w:bCs/>
          <w:sz w:val="28"/>
          <w:szCs w:val="28"/>
        </w:rPr>
      </w:pPr>
    </w:p>
    <w:p w:rsidR="00A25B2A" w:rsidRPr="00590E21" w:rsidRDefault="00A25B2A" w:rsidP="007E48BF">
      <w:pPr>
        <w:suppressAutoHyphens w:val="0"/>
        <w:spacing w:line="360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lastRenderedPageBreak/>
        <w:t>8. Диспансерное наблюдение за лицами льготной категории</w:t>
      </w:r>
    </w:p>
    <w:p w:rsidR="00A25B2A" w:rsidRPr="00590E21" w:rsidRDefault="00A25B2A">
      <w:pPr>
        <w:suppressAutoHyphens w:val="0"/>
        <w:spacing w:line="360" w:lineRule="auto"/>
        <w:ind w:firstLine="1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участников ВОВ под диспансерным наблюд</w:t>
      </w:r>
      <w:r w:rsidR="0080100D" w:rsidRPr="00590E21">
        <w:rPr>
          <w:rFonts w:ascii="Roboto" w:hAnsi="Roboto"/>
          <w:b w:val="0"/>
          <w:sz w:val="28"/>
          <w:szCs w:val="28"/>
        </w:rPr>
        <w:t>ением по состоянию на 01.01.201</w:t>
      </w:r>
      <w:r w:rsidR="00B702B3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года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Раз</w:t>
      </w:r>
      <w:r w:rsidR="0080100D" w:rsidRPr="00590E21">
        <w:rPr>
          <w:rFonts w:ascii="Roboto" w:hAnsi="Roboto"/>
          <w:b w:val="0"/>
          <w:sz w:val="28"/>
          <w:szCs w:val="28"/>
        </w:rPr>
        <w:t>дольненском</w:t>
      </w:r>
      <w:proofErr w:type="spellEnd"/>
      <w:r w:rsidR="0080100D" w:rsidRPr="00590E21">
        <w:rPr>
          <w:rFonts w:ascii="Roboto" w:hAnsi="Roboto"/>
          <w:b w:val="0"/>
          <w:sz w:val="28"/>
          <w:szCs w:val="28"/>
        </w:rPr>
        <w:t xml:space="preserve"> районе состояло –</w:t>
      </w:r>
      <w:r w:rsidR="00B702B3" w:rsidRPr="00590E21">
        <w:rPr>
          <w:rFonts w:ascii="Roboto" w:hAnsi="Roboto"/>
          <w:b w:val="0"/>
          <w:sz w:val="28"/>
          <w:szCs w:val="28"/>
        </w:rPr>
        <w:t>347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чел. (201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г.- </w:t>
      </w:r>
      <w:r w:rsidR="00B702B3" w:rsidRPr="00590E21">
        <w:rPr>
          <w:rFonts w:ascii="Roboto" w:hAnsi="Roboto"/>
          <w:b w:val="0"/>
          <w:sz w:val="28"/>
          <w:szCs w:val="28"/>
        </w:rPr>
        <w:t>357</w:t>
      </w:r>
      <w:r w:rsidRPr="00590E21">
        <w:rPr>
          <w:rFonts w:ascii="Roboto" w:hAnsi="Roboto"/>
          <w:b w:val="0"/>
          <w:sz w:val="28"/>
          <w:szCs w:val="28"/>
        </w:rPr>
        <w:t>чел)</w:t>
      </w:r>
    </w:p>
    <w:p w:rsidR="00A25B2A" w:rsidRPr="00590E21" w:rsidRDefault="0080100D">
      <w:pPr>
        <w:suppressAutoHyphens w:val="0"/>
        <w:spacing w:line="360" w:lineRule="auto"/>
        <w:ind w:firstLine="1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инвалидов ВОВ – 1</w:t>
      </w:r>
      <w:r w:rsidR="00B702B3" w:rsidRPr="00590E21">
        <w:rPr>
          <w:rFonts w:ascii="Roboto" w:hAnsi="Roboto"/>
          <w:b w:val="0"/>
          <w:sz w:val="28"/>
          <w:szCs w:val="28"/>
        </w:rPr>
        <w:t>0</w:t>
      </w:r>
      <w:r w:rsidRPr="00590E21">
        <w:rPr>
          <w:rFonts w:ascii="Roboto" w:hAnsi="Roboto"/>
          <w:b w:val="0"/>
          <w:sz w:val="28"/>
          <w:szCs w:val="28"/>
        </w:rPr>
        <w:t>чел. (201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>г.- 1</w:t>
      </w:r>
      <w:r w:rsidR="00B702B3" w:rsidRPr="00590E21">
        <w:rPr>
          <w:rFonts w:ascii="Roboto" w:hAnsi="Roboto"/>
          <w:b w:val="0"/>
          <w:sz w:val="28"/>
          <w:szCs w:val="28"/>
        </w:rPr>
        <w:t>1</w:t>
      </w:r>
      <w:r w:rsidR="00A25B2A" w:rsidRPr="00590E21">
        <w:rPr>
          <w:rFonts w:ascii="Roboto" w:hAnsi="Roboto"/>
          <w:b w:val="0"/>
          <w:sz w:val="28"/>
          <w:szCs w:val="28"/>
        </w:rPr>
        <w:t>чел.)</w:t>
      </w:r>
    </w:p>
    <w:p w:rsidR="00A25B2A" w:rsidRPr="00590E21" w:rsidRDefault="0080100D">
      <w:pPr>
        <w:suppressAutoHyphens w:val="0"/>
        <w:spacing w:line="360" w:lineRule="auto"/>
        <w:ind w:firstLine="1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воинов-интернационалистов — 9</w:t>
      </w:r>
      <w:r w:rsidR="00B702B3" w:rsidRPr="00590E21">
        <w:rPr>
          <w:rFonts w:ascii="Roboto" w:hAnsi="Roboto"/>
          <w:b w:val="0"/>
          <w:sz w:val="28"/>
          <w:szCs w:val="28"/>
        </w:rPr>
        <w:t>1</w:t>
      </w:r>
      <w:r w:rsidRPr="00590E21">
        <w:rPr>
          <w:rFonts w:ascii="Roboto" w:hAnsi="Roboto"/>
          <w:b w:val="0"/>
          <w:sz w:val="28"/>
          <w:szCs w:val="28"/>
        </w:rPr>
        <w:t xml:space="preserve"> чел. (201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г.- </w:t>
      </w:r>
      <w:r w:rsidR="00B702B3" w:rsidRPr="00590E21">
        <w:rPr>
          <w:rFonts w:ascii="Roboto" w:hAnsi="Roboto"/>
          <w:b w:val="0"/>
          <w:sz w:val="28"/>
          <w:szCs w:val="28"/>
        </w:rPr>
        <w:t>91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чел.) </w:t>
      </w:r>
    </w:p>
    <w:p w:rsidR="00A25B2A" w:rsidRPr="00590E21" w:rsidRDefault="0080100D" w:rsidP="0080100D">
      <w:pPr>
        <w:suppressAutoHyphens w:val="0"/>
        <w:spacing w:line="360" w:lineRule="auto"/>
        <w:ind w:left="9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 В течение 201</w:t>
      </w:r>
      <w:r w:rsidR="00B702B3" w:rsidRPr="00590E21">
        <w:rPr>
          <w:rFonts w:ascii="Roboto" w:hAnsi="Roboto"/>
          <w:b w:val="0"/>
          <w:sz w:val="28"/>
          <w:szCs w:val="28"/>
        </w:rPr>
        <w:t>9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года под наблюдение</w:t>
      </w:r>
      <w:r w:rsidRPr="00590E21">
        <w:rPr>
          <w:rFonts w:ascii="Roboto" w:hAnsi="Roboto"/>
          <w:b w:val="0"/>
          <w:sz w:val="28"/>
          <w:szCs w:val="28"/>
        </w:rPr>
        <w:t xml:space="preserve"> взято лиц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данной</w:t>
      </w:r>
      <w:r w:rsidRPr="00590E21">
        <w:rPr>
          <w:rFonts w:ascii="Roboto" w:hAnsi="Roboto"/>
          <w:b w:val="0"/>
          <w:sz w:val="28"/>
          <w:szCs w:val="28"/>
        </w:rPr>
        <w:t xml:space="preserve"> льготной категории – </w:t>
      </w:r>
      <w:r w:rsidR="00B702B3" w:rsidRPr="00590E21">
        <w:rPr>
          <w:rFonts w:ascii="Roboto" w:hAnsi="Roboto"/>
          <w:b w:val="0"/>
          <w:sz w:val="28"/>
          <w:szCs w:val="28"/>
        </w:rPr>
        <w:t>0</w:t>
      </w:r>
      <w:r w:rsidRPr="00590E21">
        <w:rPr>
          <w:rFonts w:ascii="Roboto" w:hAnsi="Roboto"/>
          <w:b w:val="0"/>
          <w:sz w:val="28"/>
          <w:szCs w:val="28"/>
        </w:rPr>
        <w:t xml:space="preserve"> чел, снято – </w:t>
      </w:r>
      <w:r w:rsidR="00B702B3" w:rsidRPr="00590E21">
        <w:rPr>
          <w:rFonts w:ascii="Roboto" w:hAnsi="Roboto"/>
          <w:b w:val="0"/>
          <w:sz w:val="28"/>
          <w:szCs w:val="28"/>
        </w:rPr>
        <w:t>0</w:t>
      </w:r>
      <w:r w:rsidRPr="00590E21">
        <w:rPr>
          <w:rFonts w:ascii="Roboto" w:hAnsi="Roboto"/>
          <w:b w:val="0"/>
          <w:sz w:val="28"/>
          <w:szCs w:val="28"/>
        </w:rPr>
        <w:t xml:space="preserve"> чел., из них умерло – </w:t>
      </w:r>
      <w:r w:rsidR="00B702B3" w:rsidRPr="00590E21">
        <w:rPr>
          <w:rFonts w:ascii="Roboto" w:hAnsi="Roboto"/>
          <w:b w:val="0"/>
          <w:sz w:val="28"/>
          <w:szCs w:val="28"/>
        </w:rPr>
        <w:t>66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; состоит на конец отчетного года: </w:t>
      </w:r>
      <w:r w:rsidRPr="00590E21">
        <w:rPr>
          <w:rFonts w:ascii="Roboto" w:hAnsi="Roboto"/>
          <w:b w:val="0"/>
          <w:sz w:val="28"/>
          <w:szCs w:val="28"/>
        </w:rPr>
        <w:t xml:space="preserve">участников ВОВ — </w:t>
      </w:r>
      <w:r w:rsidR="00B702B3" w:rsidRPr="00590E21">
        <w:rPr>
          <w:rFonts w:ascii="Roboto" w:hAnsi="Roboto"/>
          <w:b w:val="0"/>
          <w:sz w:val="28"/>
          <w:szCs w:val="28"/>
        </w:rPr>
        <w:t>290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чел, инвалидов ВОВ — </w:t>
      </w:r>
      <w:r w:rsidRPr="00590E21">
        <w:rPr>
          <w:rFonts w:ascii="Roboto" w:hAnsi="Roboto"/>
          <w:b w:val="0"/>
          <w:sz w:val="28"/>
          <w:szCs w:val="28"/>
        </w:rPr>
        <w:t>1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</w:t>
      </w:r>
      <w:r w:rsidRPr="00590E21">
        <w:rPr>
          <w:rFonts w:ascii="Roboto" w:hAnsi="Roboto"/>
          <w:b w:val="0"/>
          <w:sz w:val="28"/>
          <w:szCs w:val="28"/>
        </w:rPr>
        <w:t>, воинов-интернационалистов — 91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</w:t>
      </w:r>
    </w:p>
    <w:p w:rsidR="00A25B2A" w:rsidRPr="00590E21" w:rsidRDefault="00A25B2A">
      <w:pPr>
        <w:suppressAutoHyphens w:val="0"/>
        <w:spacing w:line="360" w:lineRule="auto"/>
        <w:ind w:left="9" w:firstLine="375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Охвачено комплексными медицинскими осмотрами 100%</w:t>
      </w:r>
    </w:p>
    <w:p w:rsidR="00A25B2A" w:rsidRPr="00590E21" w:rsidRDefault="00A25B2A">
      <w:pPr>
        <w:suppressAutoHyphens w:val="0"/>
        <w:spacing w:line="360" w:lineRule="auto"/>
        <w:ind w:left="9" w:firstLine="375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Стационарное  лечен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ие получили все нуждавшиеся - </w:t>
      </w:r>
      <w:r w:rsidR="00B702B3" w:rsidRPr="00590E21">
        <w:rPr>
          <w:rFonts w:ascii="Roboto" w:hAnsi="Roboto"/>
          <w:b w:val="0"/>
          <w:sz w:val="28"/>
          <w:szCs w:val="28"/>
        </w:rPr>
        <w:t>239</w:t>
      </w:r>
      <w:r w:rsidRPr="00590E21">
        <w:rPr>
          <w:rFonts w:ascii="Roboto" w:hAnsi="Roboto"/>
          <w:b w:val="0"/>
          <w:sz w:val="28"/>
          <w:szCs w:val="28"/>
        </w:rPr>
        <w:t xml:space="preserve"> человек, из них:</w:t>
      </w:r>
    </w:p>
    <w:p w:rsidR="00A25B2A" w:rsidRPr="00590E21" w:rsidRDefault="0080100D">
      <w:pPr>
        <w:suppressAutoHyphens w:val="0"/>
        <w:spacing w:line="360" w:lineRule="auto"/>
        <w:ind w:left="9" w:firstLine="375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УВОВ – </w:t>
      </w:r>
      <w:r w:rsidR="00B702B3" w:rsidRPr="00590E21">
        <w:rPr>
          <w:rFonts w:ascii="Roboto" w:hAnsi="Roboto"/>
          <w:b w:val="0"/>
          <w:sz w:val="28"/>
          <w:szCs w:val="28"/>
        </w:rPr>
        <w:t>198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чел.,</w:t>
      </w:r>
    </w:p>
    <w:p w:rsidR="00A25B2A" w:rsidRPr="00590E21" w:rsidRDefault="0080100D">
      <w:pPr>
        <w:suppressAutoHyphens w:val="0"/>
        <w:spacing w:line="360" w:lineRule="auto"/>
        <w:ind w:left="9" w:firstLine="375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ИОВ – 1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чел.,</w:t>
      </w:r>
    </w:p>
    <w:p w:rsidR="00A25B2A" w:rsidRPr="00590E21" w:rsidRDefault="0080100D">
      <w:pPr>
        <w:suppressAutoHyphens w:val="0"/>
        <w:spacing w:line="360" w:lineRule="auto"/>
        <w:ind w:left="9" w:firstLine="375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воин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ы-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интернационалисты – 40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 </w:t>
      </w:r>
    </w:p>
    <w:p w:rsidR="00A25B2A" w:rsidRPr="00590E21" w:rsidRDefault="00A25B2A">
      <w:pPr>
        <w:suppressAutoHyphens w:val="0"/>
        <w:spacing w:line="360" w:lineRule="auto"/>
        <w:ind w:left="-9"/>
        <w:jc w:val="both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ind w:left="-9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>9.Инвалидность</w:t>
      </w:r>
    </w:p>
    <w:p w:rsidR="00A25B2A" w:rsidRPr="00590E21" w:rsidRDefault="00A25B2A" w:rsidP="0080100D">
      <w:pPr>
        <w:suppressAutoHyphens w:val="0"/>
        <w:spacing w:line="360" w:lineRule="auto"/>
        <w:ind w:left="1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На учете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Ра</w:t>
      </w:r>
      <w:r w:rsidR="0080100D" w:rsidRPr="00590E21">
        <w:rPr>
          <w:rFonts w:ascii="Roboto" w:hAnsi="Roboto"/>
          <w:b w:val="0"/>
          <w:sz w:val="28"/>
          <w:szCs w:val="28"/>
        </w:rPr>
        <w:t>здольненском</w:t>
      </w:r>
      <w:proofErr w:type="spellEnd"/>
      <w:r w:rsidR="0080100D" w:rsidRPr="00590E21">
        <w:rPr>
          <w:rFonts w:ascii="Roboto" w:hAnsi="Roboto"/>
          <w:b w:val="0"/>
          <w:sz w:val="28"/>
          <w:szCs w:val="28"/>
        </w:rPr>
        <w:t xml:space="preserve"> районе состоит </w:t>
      </w:r>
      <w:r w:rsidR="00B702B3" w:rsidRPr="00590E21">
        <w:rPr>
          <w:rFonts w:ascii="Roboto" w:hAnsi="Roboto"/>
          <w:b w:val="0"/>
          <w:sz w:val="28"/>
          <w:szCs w:val="28"/>
        </w:rPr>
        <w:t xml:space="preserve">2004 </w:t>
      </w:r>
      <w:r w:rsidR="0080100D" w:rsidRPr="00590E21">
        <w:rPr>
          <w:rFonts w:ascii="Roboto" w:hAnsi="Roboto"/>
          <w:b w:val="0"/>
          <w:sz w:val="28"/>
          <w:szCs w:val="28"/>
        </w:rPr>
        <w:t>(201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>г. 19</w:t>
      </w:r>
      <w:r w:rsidR="00B702B3" w:rsidRPr="00590E21">
        <w:rPr>
          <w:rFonts w:ascii="Roboto" w:hAnsi="Roboto"/>
          <w:b w:val="0"/>
          <w:sz w:val="28"/>
          <w:szCs w:val="28"/>
        </w:rPr>
        <w:t>87</w:t>
      </w:r>
      <w:r w:rsidRPr="00590E21">
        <w:rPr>
          <w:rFonts w:ascii="Roboto" w:hAnsi="Roboto"/>
          <w:b w:val="0"/>
          <w:sz w:val="28"/>
          <w:szCs w:val="28"/>
        </w:rPr>
        <w:t>) человек, имеющих инвалиднос</w:t>
      </w:r>
      <w:r w:rsidR="0080100D" w:rsidRPr="00590E21">
        <w:rPr>
          <w:rFonts w:ascii="Roboto" w:hAnsi="Roboto"/>
          <w:b w:val="0"/>
          <w:sz w:val="28"/>
          <w:szCs w:val="28"/>
        </w:rPr>
        <w:t>ть, из них детей-инвалидов — 112</w:t>
      </w:r>
      <w:r w:rsidRPr="00590E21">
        <w:rPr>
          <w:rFonts w:ascii="Roboto" w:hAnsi="Roboto"/>
          <w:b w:val="0"/>
          <w:sz w:val="28"/>
          <w:szCs w:val="28"/>
        </w:rPr>
        <w:t xml:space="preserve"> (в 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>г. – 1</w:t>
      </w:r>
      <w:r w:rsidR="00B702B3" w:rsidRPr="00590E21">
        <w:rPr>
          <w:rFonts w:ascii="Roboto" w:hAnsi="Roboto"/>
          <w:b w:val="0"/>
          <w:sz w:val="28"/>
          <w:szCs w:val="28"/>
        </w:rPr>
        <w:t>12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чел)</w:t>
      </w:r>
      <w:proofErr w:type="gramStart"/>
      <w:r w:rsidR="0080100D" w:rsidRPr="00590E21">
        <w:rPr>
          <w:rFonts w:ascii="Roboto" w:hAnsi="Roboto"/>
          <w:b w:val="0"/>
          <w:sz w:val="28"/>
          <w:szCs w:val="28"/>
        </w:rPr>
        <w:t>.</w:t>
      </w:r>
      <w:r w:rsidRPr="00590E21">
        <w:rPr>
          <w:rFonts w:ascii="Roboto" w:hAnsi="Roboto"/>
          <w:b w:val="0"/>
          <w:sz w:val="28"/>
          <w:szCs w:val="28"/>
        </w:rPr>
        <w:t>П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оказатель 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взрослой </w:t>
      </w:r>
      <w:r w:rsidRPr="00590E21">
        <w:rPr>
          <w:rFonts w:ascii="Roboto" w:hAnsi="Roboto"/>
          <w:b w:val="0"/>
          <w:sz w:val="28"/>
          <w:szCs w:val="28"/>
        </w:rPr>
        <w:t>инвалид</w:t>
      </w:r>
      <w:r w:rsidR="0080100D" w:rsidRPr="00590E21">
        <w:rPr>
          <w:rFonts w:ascii="Roboto" w:hAnsi="Roboto"/>
          <w:b w:val="0"/>
          <w:sz w:val="28"/>
          <w:szCs w:val="28"/>
        </w:rPr>
        <w:t>ности в 201</w:t>
      </w:r>
      <w:r w:rsidR="00B702B3" w:rsidRPr="00590E21">
        <w:rPr>
          <w:rFonts w:ascii="Roboto" w:hAnsi="Roboto"/>
          <w:b w:val="0"/>
          <w:sz w:val="28"/>
          <w:szCs w:val="28"/>
        </w:rPr>
        <w:t>9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г. составил — </w:t>
      </w:r>
      <w:r w:rsidR="00981BA8" w:rsidRPr="00590E21">
        <w:rPr>
          <w:rFonts w:ascii="Roboto" w:hAnsi="Roboto"/>
          <w:b w:val="0"/>
          <w:sz w:val="28"/>
          <w:szCs w:val="28"/>
        </w:rPr>
        <w:t>778,2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г. </w:t>
      </w:r>
      <w:r w:rsidR="00B702B3" w:rsidRPr="00590E21">
        <w:rPr>
          <w:rFonts w:ascii="Roboto" w:hAnsi="Roboto"/>
          <w:b w:val="0"/>
          <w:sz w:val="28"/>
          <w:szCs w:val="28"/>
        </w:rPr>
        <w:t>760,8</w:t>
      </w:r>
      <w:r w:rsidRPr="00590E21">
        <w:rPr>
          <w:rFonts w:ascii="Roboto" w:hAnsi="Roboto"/>
          <w:b w:val="0"/>
          <w:sz w:val="28"/>
          <w:szCs w:val="28"/>
        </w:rPr>
        <w:t>) на 10000 населения района. Пока</w:t>
      </w:r>
      <w:r w:rsidR="0080100D" w:rsidRPr="00590E21">
        <w:rPr>
          <w:rFonts w:ascii="Roboto" w:hAnsi="Roboto"/>
          <w:b w:val="0"/>
          <w:sz w:val="28"/>
          <w:szCs w:val="28"/>
        </w:rPr>
        <w:t>затель детской инвалидности — 18</w:t>
      </w:r>
      <w:r w:rsidRPr="00590E21">
        <w:rPr>
          <w:rFonts w:ascii="Roboto" w:hAnsi="Roboto"/>
          <w:b w:val="0"/>
          <w:sz w:val="28"/>
          <w:szCs w:val="28"/>
        </w:rPr>
        <w:t>,8 на</w:t>
      </w:r>
      <w:r w:rsidR="0080100D" w:rsidRPr="00590E21">
        <w:rPr>
          <w:rFonts w:ascii="Roboto" w:hAnsi="Roboto"/>
          <w:b w:val="0"/>
          <w:sz w:val="28"/>
          <w:szCs w:val="28"/>
        </w:rPr>
        <w:t xml:space="preserve"> 1000 детского населения (в 201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>г. – 1</w:t>
      </w:r>
      <w:r w:rsidR="00B702B3" w:rsidRPr="00590E21">
        <w:rPr>
          <w:rFonts w:ascii="Roboto" w:hAnsi="Roboto"/>
          <w:b w:val="0"/>
          <w:sz w:val="28"/>
          <w:szCs w:val="28"/>
        </w:rPr>
        <w:t>8</w:t>
      </w:r>
      <w:r w:rsidR="0080100D" w:rsidRPr="00590E21">
        <w:rPr>
          <w:rFonts w:ascii="Roboto" w:hAnsi="Roboto"/>
          <w:b w:val="0"/>
          <w:sz w:val="28"/>
          <w:szCs w:val="28"/>
        </w:rPr>
        <w:t>,8</w:t>
      </w:r>
      <w:r w:rsidRPr="00590E21">
        <w:rPr>
          <w:rFonts w:ascii="Roboto" w:hAnsi="Roboto"/>
          <w:b w:val="0"/>
          <w:sz w:val="28"/>
          <w:szCs w:val="28"/>
        </w:rPr>
        <w:t xml:space="preserve">). </w:t>
      </w:r>
    </w:p>
    <w:p w:rsidR="00A25B2A" w:rsidRPr="00590E21" w:rsidRDefault="00A25B2A">
      <w:pPr>
        <w:spacing w:line="360" w:lineRule="auto"/>
        <w:ind w:firstLine="708"/>
        <w:jc w:val="center"/>
        <w:rPr>
          <w:rFonts w:ascii="Roboto" w:hAnsi="Roboto"/>
          <w:sz w:val="28"/>
          <w:szCs w:val="28"/>
        </w:rPr>
      </w:pPr>
    </w:p>
    <w:p w:rsidR="00981BA8" w:rsidRPr="00590E21" w:rsidRDefault="00981BA8">
      <w:pPr>
        <w:spacing w:line="360" w:lineRule="auto"/>
        <w:ind w:firstLine="708"/>
        <w:jc w:val="center"/>
        <w:rPr>
          <w:rFonts w:ascii="Roboto" w:hAnsi="Roboto"/>
          <w:sz w:val="28"/>
          <w:szCs w:val="28"/>
        </w:rPr>
      </w:pPr>
    </w:p>
    <w:p w:rsidR="00981BA8" w:rsidRPr="00590E21" w:rsidRDefault="00981BA8">
      <w:pPr>
        <w:spacing w:line="360" w:lineRule="auto"/>
        <w:ind w:firstLine="708"/>
        <w:jc w:val="center"/>
        <w:rPr>
          <w:rFonts w:ascii="Roboto" w:hAnsi="Roboto"/>
          <w:sz w:val="28"/>
          <w:szCs w:val="28"/>
        </w:rPr>
      </w:pPr>
    </w:p>
    <w:p w:rsidR="00981BA8" w:rsidRPr="00590E21" w:rsidRDefault="00981BA8">
      <w:pPr>
        <w:spacing w:line="360" w:lineRule="auto"/>
        <w:ind w:firstLine="708"/>
        <w:jc w:val="center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spacing w:line="360" w:lineRule="auto"/>
        <w:ind w:firstLine="708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10.Диспансерное наблюдение за населением, подвергшимся воздействию радиации в связи с аварией на ЧАЭС:</w:t>
      </w:r>
    </w:p>
    <w:p w:rsidR="00A25B2A" w:rsidRPr="00590E21" w:rsidRDefault="0080100D">
      <w:pPr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Под наблюдением на начало 201</w:t>
      </w:r>
      <w:r w:rsidR="00981BA8" w:rsidRPr="00590E21">
        <w:rPr>
          <w:rFonts w:ascii="Roboto" w:hAnsi="Roboto"/>
          <w:b w:val="0"/>
          <w:sz w:val="28"/>
          <w:szCs w:val="28"/>
        </w:rPr>
        <w:t>9</w:t>
      </w:r>
      <w:r w:rsidR="008D25FC" w:rsidRPr="00590E21">
        <w:rPr>
          <w:rFonts w:ascii="Roboto" w:hAnsi="Roboto"/>
          <w:b w:val="0"/>
          <w:sz w:val="28"/>
          <w:szCs w:val="28"/>
        </w:rPr>
        <w:t xml:space="preserve">года состояло </w:t>
      </w:r>
      <w:r w:rsidR="00981BA8" w:rsidRPr="00590E21">
        <w:rPr>
          <w:rFonts w:ascii="Roboto" w:hAnsi="Roboto"/>
          <w:b w:val="0"/>
          <w:sz w:val="28"/>
          <w:szCs w:val="28"/>
        </w:rPr>
        <w:t>155</w:t>
      </w:r>
      <w:r w:rsidRPr="00590E21">
        <w:rPr>
          <w:rFonts w:ascii="Roboto" w:hAnsi="Roboto"/>
          <w:b w:val="0"/>
          <w:sz w:val="28"/>
          <w:szCs w:val="28"/>
        </w:rPr>
        <w:t xml:space="preserve"> человек (201</w:t>
      </w:r>
      <w:r w:rsidR="00981BA8" w:rsidRPr="00590E21">
        <w:rPr>
          <w:rFonts w:ascii="Roboto" w:hAnsi="Roboto"/>
          <w:b w:val="0"/>
          <w:sz w:val="28"/>
          <w:szCs w:val="28"/>
        </w:rPr>
        <w:t xml:space="preserve">8 </w:t>
      </w:r>
      <w:r w:rsidRPr="00590E21">
        <w:rPr>
          <w:rFonts w:ascii="Roboto" w:hAnsi="Roboto"/>
          <w:b w:val="0"/>
          <w:sz w:val="28"/>
          <w:szCs w:val="28"/>
        </w:rPr>
        <w:t>г.-15</w:t>
      </w:r>
      <w:r w:rsidR="00981BA8" w:rsidRPr="00590E21">
        <w:rPr>
          <w:rFonts w:ascii="Roboto" w:hAnsi="Roboto"/>
          <w:b w:val="0"/>
          <w:sz w:val="28"/>
          <w:szCs w:val="28"/>
        </w:rPr>
        <w:t>6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</w:t>
      </w:r>
      <w:r w:rsidR="00A25B2A" w:rsidRPr="00590E21">
        <w:rPr>
          <w:rFonts w:ascii="Roboto" w:hAnsi="Roboto"/>
          <w:b w:val="0"/>
          <w:sz w:val="28"/>
          <w:szCs w:val="28"/>
        </w:rPr>
        <w:lastRenderedPageBreak/>
        <w:t>чел.),</w:t>
      </w:r>
    </w:p>
    <w:p w:rsidR="008D25FC" w:rsidRPr="00590E21" w:rsidRDefault="008D25FC">
      <w:pPr>
        <w:spacing w:line="360" w:lineRule="auto"/>
        <w:ind w:firstLine="708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ликвидато</w:t>
      </w:r>
      <w:r w:rsidR="00981BA8" w:rsidRPr="00590E21">
        <w:rPr>
          <w:rFonts w:ascii="Roboto" w:hAnsi="Roboto"/>
          <w:b w:val="0"/>
          <w:sz w:val="28"/>
          <w:szCs w:val="28"/>
        </w:rPr>
        <w:t>ров и потомков ликвидаторов – 68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чел.,</w:t>
      </w:r>
    </w:p>
    <w:p w:rsidR="00A25B2A" w:rsidRPr="00590E21" w:rsidRDefault="008D25FC">
      <w:pPr>
        <w:spacing w:line="360" w:lineRule="auto"/>
        <w:ind w:firstLine="708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инвалидов – 8 чел.,</w:t>
      </w:r>
    </w:p>
    <w:p w:rsidR="00A25B2A" w:rsidRPr="00590E21" w:rsidRDefault="00A25B2A" w:rsidP="008D25FC">
      <w:pPr>
        <w:spacing w:line="360" w:lineRule="auto"/>
        <w:ind w:firstLine="708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-эваку</w:t>
      </w:r>
      <w:r w:rsidR="008D25FC" w:rsidRPr="00590E21">
        <w:rPr>
          <w:rFonts w:ascii="Roboto" w:hAnsi="Roboto"/>
          <w:b w:val="0"/>
          <w:sz w:val="28"/>
          <w:szCs w:val="28"/>
        </w:rPr>
        <w:t xml:space="preserve">ированных  - </w:t>
      </w:r>
      <w:r w:rsidRPr="00590E21">
        <w:rPr>
          <w:rFonts w:ascii="Roboto" w:hAnsi="Roboto"/>
          <w:b w:val="0"/>
          <w:sz w:val="28"/>
          <w:szCs w:val="28"/>
        </w:rPr>
        <w:t xml:space="preserve">7 чел., </w:t>
      </w:r>
    </w:p>
    <w:p w:rsidR="00A25B2A" w:rsidRPr="00590E21" w:rsidRDefault="008D25FC">
      <w:pPr>
        <w:spacing w:line="360" w:lineRule="auto"/>
        <w:ind w:firstLine="708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-выехавших - 6</w:t>
      </w:r>
      <w:r w:rsidR="00981BA8" w:rsidRPr="00590E21">
        <w:rPr>
          <w:rFonts w:ascii="Roboto" w:hAnsi="Roboto"/>
          <w:b w:val="0"/>
          <w:sz w:val="28"/>
          <w:szCs w:val="28"/>
        </w:rPr>
        <w:t>1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 </w:t>
      </w:r>
    </w:p>
    <w:p w:rsidR="00A25B2A" w:rsidRPr="00590E21" w:rsidRDefault="008D25FC">
      <w:pPr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Вновь взято под наблюдение — 0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</w:t>
      </w:r>
    </w:p>
    <w:p w:rsidR="00A25B2A" w:rsidRPr="00590E21" w:rsidRDefault="008D25FC">
      <w:pPr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Выбыло из-под наблюдения — </w:t>
      </w:r>
      <w:r w:rsidR="00981BA8" w:rsidRPr="00590E21">
        <w:rPr>
          <w:rFonts w:ascii="Roboto" w:hAnsi="Roboto"/>
          <w:b w:val="0"/>
          <w:sz w:val="28"/>
          <w:szCs w:val="28"/>
        </w:rPr>
        <w:t>4</w:t>
      </w:r>
      <w:r w:rsidRPr="00590E21">
        <w:rPr>
          <w:rFonts w:ascii="Roboto" w:hAnsi="Roboto"/>
          <w:b w:val="0"/>
          <w:sz w:val="28"/>
          <w:szCs w:val="28"/>
        </w:rPr>
        <w:t xml:space="preserve"> чел., в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т.ч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. умерло — </w:t>
      </w:r>
      <w:r w:rsidR="00981BA8" w:rsidRPr="00590E21">
        <w:rPr>
          <w:rFonts w:ascii="Roboto" w:hAnsi="Roboto"/>
          <w:b w:val="0"/>
          <w:sz w:val="28"/>
          <w:szCs w:val="28"/>
        </w:rPr>
        <w:t>1</w:t>
      </w:r>
      <w:r w:rsidR="00A25B2A" w:rsidRPr="00590E21">
        <w:rPr>
          <w:rFonts w:ascii="Roboto" w:hAnsi="Roboto"/>
          <w:b w:val="0"/>
          <w:sz w:val="28"/>
          <w:szCs w:val="28"/>
        </w:rPr>
        <w:t>.</w:t>
      </w:r>
    </w:p>
    <w:p w:rsidR="00A25B2A" w:rsidRPr="00590E21" w:rsidRDefault="00A25B2A">
      <w:pPr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Состо</w:t>
      </w:r>
      <w:r w:rsidR="008D25FC" w:rsidRPr="00590E21">
        <w:rPr>
          <w:rFonts w:ascii="Roboto" w:hAnsi="Roboto"/>
          <w:b w:val="0"/>
          <w:sz w:val="28"/>
          <w:szCs w:val="28"/>
        </w:rPr>
        <w:t xml:space="preserve">ит под наблюдением </w:t>
      </w:r>
      <w:proofErr w:type="gramStart"/>
      <w:r w:rsidR="008D25FC" w:rsidRPr="00590E21">
        <w:rPr>
          <w:rFonts w:ascii="Roboto" w:hAnsi="Roboto"/>
          <w:b w:val="0"/>
          <w:sz w:val="28"/>
          <w:szCs w:val="28"/>
        </w:rPr>
        <w:t>на  конец</w:t>
      </w:r>
      <w:proofErr w:type="gramEnd"/>
      <w:r w:rsidR="008D25FC" w:rsidRPr="00590E21">
        <w:rPr>
          <w:rFonts w:ascii="Roboto" w:hAnsi="Roboto"/>
          <w:b w:val="0"/>
          <w:sz w:val="28"/>
          <w:szCs w:val="28"/>
        </w:rPr>
        <w:t xml:space="preserve"> 201</w:t>
      </w:r>
      <w:r w:rsidR="00981BA8" w:rsidRPr="00590E21">
        <w:rPr>
          <w:rFonts w:ascii="Roboto" w:hAnsi="Roboto"/>
          <w:b w:val="0"/>
          <w:sz w:val="28"/>
          <w:szCs w:val="28"/>
        </w:rPr>
        <w:t>9</w:t>
      </w:r>
      <w:r w:rsidR="008D25FC"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981BA8" w:rsidRPr="00590E21">
        <w:rPr>
          <w:rFonts w:ascii="Roboto" w:hAnsi="Roboto"/>
          <w:b w:val="0"/>
          <w:sz w:val="28"/>
          <w:szCs w:val="28"/>
        </w:rPr>
        <w:t>147</w:t>
      </w:r>
      <w:r w:rsidRPr="00590E21">
        <w:rPr>
          <w:rFonts w:ascii="Roboto" w:hAnsi="Roboto"/>
          <w:b w:val="0"/>
          <w:sz w:val="28"/>
          <w:szCs w:val="28"/>
        </w:rPr>
        <w:t xml:space="preserve"> чел.</w:t>
      </w:r>
    </w:p>
    <w:p w:rsidR="00A25B2A" w:rsidRPr="00590E21" w:rsidRDefault="008D25FC">
      <w:pPr>
        <w:spacing w:line="360" w:lineRule="auto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Прошли диспансеризацию в 201</w:t>
      </w:r>
      <w:r w:rsidR="00981BA8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г. - </w:t>
      </w:r>
      <w:r w:rsidR="00981BA8" w:rsidRPr="00590E21">
        <w:rPr>
          <w:rFonts w:ascii="Roboto" w:hAnsi="Roboto"/>
          <w:b w:val="0"/>
          <w:sz w:val="28"/>
          <w:szCs w:val="28"/>
        </w:rPr>
        <w:t>132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чел.</w:t>
      </w:r>
    </w:p>
    <w:p w:rsidR="008D25FC" w:rsidRPr="00590E21" w:rsidRDefault="008D25FC">
      <w:pPr>
        <w:spacing w:line="360" w:lineRule="auto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Амбулаторно пролечено </w:t>
      </w:r>
      <w:r w:rsidR="00DC12C3" w:rsidRPr="00590E21">
        <w:rPr>
          <w:rFonts w:ascii="Roboto" w:hAnsi="Roboto"/>
          <w:b w:val="0"/>
          <w:sz w:val="28"/>
          <w:szCs w:val="28"/>
        </w:rPr>
        <w:t>7</w:t>
      </w:r>
      <w:r w:rsidRPr="00590E21">
        <w:rPr>
          <w:rFonts w:ascii="Roboto" w:hAnsi="Roboto"/>
          <w:b w:val="0"/>
          <w:sz w:val="28"/>
          <w:szCs w:val="28"/>
        </w:rPr>
        <w:t xml:space="preserve"> инвалида, </w:t>
      </w:r>
      <w:r w:rsidR="00DC12C3" w:rsidRPr="00590E21">
        <w:rPr>
          <w:rFonts w:ascii="Roboto" w:hAnsi="Roboto"/>
          <w:b w:val="0"/>
          <w:sz w:val="28"/>
          <w:szCs w:val="28"/>
        </w:rPr>
        <w:t>58</w:t>
      </w:r>
      <w:r w:rsidRPr="00590E21">
        <w:rPr>
          <w:rFonts w:ascii="Roboto" w:hAnsi="Roboto"/>
          <w:b w:val="0"/>
          <w:sz w:val="28"/>
          <w:szCs w:val="28"/>
        </w:rPr>
        <w:t xml:space="preserve"> ликвидаторов и их потомков, </w:t>
      </w:r>
      <w:r w:rsidR="00DC12C3" w:rsidRPr="00590E21">
        <w:rPr>
          <w:rFonts w:ascii="Roboto" w:hAnsi="Roboto"/>
          <w:b w:val="0"/>
          <w:sz w:val="28"/>
          <w:szCs w:val="28"/>
        </w:rPr>
        <w:t>7</w:t>
      </w:r>
      <w:r w:rsidRPr="00590E21">
        <w:rPr>
          <w:rFonts w:ascii="Roboto" w:hAnsi="Roboto"/>
          <w:b w:val="0"/>
          <w:sz w:val="28"/>
          <w:szCs w:val="28"/>
        </w:rPr>
        <w:t xml:space="preserve"> эвакуированных, </w:t>
      </w:r>
      <w:r w:rsidR="00DC12C3" w:rsidRPr="00590E21">
        <w:rPr>
          <w:rFonts w:ascii="Roboto" w:hAnsi="Roboto"/>
          <w:b w:val="0"/>
          <w:sz w:val="28"/>
          <w:szCs w:val="28"/>
        </w:rPr>
        <w:t>51</w:t>
      </w:r>
      <w:r w:rsidR="009C79E6" w:rsidRPr="00590E21">
        <w:rPr>
          <w:rFonts w:ascii="Roboto" w:hAnsi="Roboto"/>
          <w:b w:val="0"/>
          <w:sz w:val="28"/>
          <w:szCs w:val="28"/>
        </w:rPr>
        <w:t xml:space="preserve"> выехавших.</w:t>
      </w:r>
    </w:p>
    <w:p w:rsidR="009C79E6" w:rsidRPr="00590E21" w:rsidRDefault="009C79E6">
      <w:pPr>
        <w:spacing w:line="360" w:lineRule="auto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Стационарно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пролечены</w:t>
      </w:r>
      <w:proofErr w:type="gramEnd"/>
      <w:r w:rsidR="00DC12C3" w:rsidRPr="00590E21">
        <w:rPr>
          <w:rFonts w:ascii="Roboto" w:hAnsi="Roboto"/>
          <w:b w:val="0"/>
          <w:sz w:val="28"/>
          <w:szCs w:val="28"/>
        </w:rPr>
        <w:t xml:space="preserve"> 2</w:t>
      </w:r>
      <w:r w:rsidRPr="00590E21">
        <w:rPr>
          <w:rFonts w:ascii="Roboto" w:hAnsi="Roboto"/>
          <w:b w:val="0"/>
          <w:sz w:val="28"/>
          <w:szCs w:val="28"/>
        </w:rPr>
        <w:t xml:space="preserve"> ликвидатор</w:t>
      </w:r>
      <w:r w:rsidR="00DC12C3" w:rsidRPr="00590E21">
        <w:rPr>
          <w:rFonts w:ascii="Roboto" w:hAnsi="Roboto"/>
          <w:b w:val="0"/>
          <w:sz w:val="28"/>
          <w:szCs w:val="28"/>
        </w:rPr>
        <w:t>а.</w:t>
      </w:r>
    </w:p>
    <w:p w:rsidR="009C79E6" w:rsidRPr="00590E21" w:rsidRDefault="009C79E6">
      <w:pPr>
        <w:spacing w:line="360" w:lineRule="auto"/>
        <w:jc w:val="both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В специализированных ЛПУ пролечены </w:t>
      </w:r>
      <w:r w:rsidR="00DC12C3" w:rsidRPr="00590E21">
        <w:rPr>
          <w:rFonts w:ascii="Roboto" w:hAnsi="Roboto"/>
          <w:b w:val="0"/>
          <w:sz w:val="28"/>
          <w:szCs w:val="28"/>
        </w:rPr>
        <w:t>нет</w:t>
      </w:r>
      <w:r w:rsidRPr="00590E21">
        <w:rPr>
          <w:rFonts w:ascii="Roboto" w:hAnsi="Roboto"/>
          <w:b w:val="0"/>
          <w:sz w:val="28"/>
          <w:szCs w:val="28"/>
        </w:rPr>
        <w:t>.</w:t>
      </w:r>
    </w:p>
    <w:p w:rsidR="00D6348D" w:rsidRPr="00590E21" w:rsidRDefault="00DC12C3" w:rsidP="00DC12C3">
      <w:pPr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Санаторно-курортно-1</w:t>
      </w:r>
    </w:p>
    <w:p w:rsidR="00D6348D" w:rsidRPr="00590E21" w:rsidRDefault="00D6348D">
      <w:pPr>
        <w:suppressAutoHyphens w:val="0"/>
        <w:spacing w:line="360" w:lineRule="auto"/>
        <w:ind w:left="-14"/>
        <w:jc w:val="center"/>
        <w:rPr>
          <w:rFonts w:ascii="Roboto" w:hAnsi="Roboto"/>
          <w:bCs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ind w:left="-14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>11. Анализ коечного фонда</w:t>
      </w:r>
    </w:p>
    <w:p w:rsidR="00A25B2A" w:rsidRPr="00590E21" w:rsidRDefault="00A25B2A">
      <w:pPr>
        <w:suppressAutoHyphens w:val="0"/>
        <w:spacing w:line="360" w:lineRule="auto"/>
        <w:ind w:left="-14"/>
        <w:jc w:val="center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a7"/>
        <w:spacing w:after="283" w:line="276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>Дневной стационар при амбулаторно-поликлиническом учреждении.</w:t>
      </w:r>
    </w:p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Дневной стационар при амбулаторно-поликлиническом учреж</w:t>
      </w:r>
      <w:r w:rsidR="0080100D" w:rsidRPr="00590E21">
        <w:rPr>
          <w:rFonts w:ascii="Roboto" w:hAnsi="Roboto"/>
          <w:sz w:val="28"/>
          <w:szCs w:val="28"/>
        </w:rPr>
        <w:t xml:space="preserve">дении по состоянию на </w:t>
      </w:r>
      <w:r w:rsidR="004F0F26" w:rsidRPr="00590E21">
        <w:rPr>
          <w:rFonts w:ascii="Roboto" w:hAnsi="Roboto"/>
          <w:sz w:val="28"/>
          <w:szCs w:val="28"/>
        </w:rPr>
        <w:t>31.12.2019</w:t>
      </w:r>
      <w:r w:rsidRPr="00590E21">
        <w:rPr>
          <w:rFonts w:ascii="Roboto" w:hAnsi="Roboto"/>
          <w:sz w:val="28"/>
          <w:szCs w:val="28"/>
        </w:rPr>
        <w:t xml:space="preserve"> года организ</w:t>
      </w:r>
      <w:r w:rsidR="0080100D" w:rsidRPr="00590E21">
        <w:rPr>
          <w:rFonts w:ascii="Roboto" w:hAnsi="Roboto"/>
          <w:sz w:val="28"/>
          <w:szCs w:val="28"/>
        </w:rPr>
        <w:t xml:space="preserve">ован на </w:t>
      </w:r>
      <w:r w:rsidR="004F0F26" w:rsidRPr="00590E21">
        <w:rPr>
          <w:rFonts w:ascii="Roboto" w:hAnsi="Roboto"/>
          <w:sz w:val="28"/>
          <w:szCs w:val="28"/>
        </w:rPr>
        <w:t>28</w:t>
      </w:r>
      <w:r w:rsidRPr="00590E21">
        <w:rPr>
          <w:rFonts w:ascii="Roboto" w:hAnsi="Roboto"/>
          <w:sz w:val="28"/>
          <w:szCs w:val="28"/>
        </w:rPr>
        <w:t xml:space="preserve"> терапевтических ко</w:t>
      </w:r>
      <w:r w:rsidR="004F0F26" w:rsidRPr="00590E21">
        <w:rPr>
          <w:rFonts w:ascii="Roboto" w:hAnsi="Roboto"/>
          <w:sz w:val="28"/>
          <w:szCs w:val="28"/>
        </w:rPr>
        <w:t>ек</w:t>
      </w:r>
      <w:proofErr w:type="gramStart"/>
      <w:r w:rsidR="004F0F26" w:rsidRPr="00590E21">
        <w:rPr>
          <w:rFonts w:ascii="Roboto" w:hAnsi="Roboto"/>
          <w:sz w:val="28"/>
          <w:szCs w:val="28"/>
        </w:rPr>
        <w:t>.</w:t>
      </w:r>
      <w:proofErr w:type="gramEnd"/>
      <w:r w:rsidR="004F0F26" w:rsidRPr="00590E21">
        <w:rPr>
          <w:rFonts w:ascii="Roboto" w:hAnsi="Roboto"/>
          <w:sz w:val="28"/>
          <w:szCs w:val="28"/>
        </w:rPr>
        <w:t xml:space="preserve"> (</w:t>
      </w:r>
      <w:proofErr w:type="gramStart"/>
      <w:r w:rsidR="004F0F26" w:rsidRPr="00590E21">
        <w:rPr>
          <w:rFonts w:ascii="Roboto" w:hAnsi="Roboto"/>
          <w:sz w:val="28"/>
          <w:szCs w:val="28"/>
        </w:rPr>
        <w:t>в</w:t>
      </w:r>
      <w:proofErr w:type="gramEnd"/>
      <w:r w:rsidR="004F0F26" w:rsidRPr="00590E21">
        <w:rPr>
          <w:rFonts w:ascii="Roboto" w:hAnsi="Roboto"/>
          <w:sz w:val="28"/>
          <w:szCs w:val="28"/>
        </w:rPr>
        <w:t xml:space="preserve"> структуре коечного фонда с 01.10.2019 года произошли изменения: терапевтические койки дневного пребывания при круглосуточном стационаре были переведены на дневные койки при амбулаторно-поликлинической службе).</w:t>
      </w:r>
    </w:p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В дневном </w:t>
      </w:r>
      <w:r w:rsidR="0080100D" w:rsidRPr="00590E21">
        <w:rPr>
          <w:rFonts w:ascii="Roboto" w:hAnsi="Roboto"/>
          <w:sz w:val="28"/>
          <w:szCs w:val="28"/>
        </w:rPr>
        <w:t>стационаре ГБУЗ РК «РРБ» за 20</w:t>
      </w:r>
      <w:r w:rsidR="004F0F26" w:rsidRPr="00590E21">
        <w:rPr>
          <w:rFonts w:ascii="Roboto" w:hAnsi="Roboto"/>
          <w:sz w:val="28"/>
          <w:szCs w:val="28"/>
        </w:rPr>
        <w:t>19</w:t>
      </w:r>
      <w:r w:rsidR="0080100D" w:rsidRPr="00590E21">
        <w:rPr>
          <w:rFonts w:ascii="Roboto" w:hAnsi="Roboto"/>
          <w:sz w:val="28"/>
          <w:szCs w:val="28"/>
        </w:rPr>
        <w:t xml:space="preserve"> год пролечено </w:t>
      </w:r>
      <w:r w:rsidR="004F0F26" w:rsidRPr="00590E21">
        <w:rPr>
          <w:rFonts w:ascii="Roboto" w:hAnsi="Roboto"/>
          <w:sz w:val="28"/>
          <w:szCs w:val="28"/>
        </w:rPr>
        <w:t>348</w:t>
      </w:r>
      <w:r w:rsidR="0080100D" w:rsidRPr="00590E21">
        <w:rPr>
          <w:rFonts w:ascii="Roboto" w:hAnsi="Roboto"/>
          <w:sz w:val="28"/>
          <w:szCs w:val="28"/>
        </w:rPr>
        <w:t xml:space="preserve"> пациентов, проведено </w:t>
      </w:r>
      <w:r w:rsidR="004F0F26" w:rsidRPr="00590E21">
        <w:rPr>
          <w:rFonts w:ascii="Roboto" w:hAnsi="Roboto"/>
          <w:sz w:val="28"/>
          <w:szCs w:val="28"/>
        </w:rPr>
        <w:t>3386</w:t>
      </w:r>
      <w:r w:rsidRPr="00590E21">
        <w:rPr>
          <w:rFonts w:ascii="Roboto" w:hAnsi="Roboto"/>
          <w:sz w:val="28"/>
          <w:szCs w:val="28"/>
        </w:rPr>
        <w:t>пациенто/дней.</w:t>
      </w:r>
    </w:p>
    <w:p w:rsidR="00D6348D" w:rsidRPr="00590E21" w:rsidRDefault="00D6348D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</w:p>
    <w:p w:rsidR="00733CE1" w:rsidRPr="00590E21" w:rsidRDefault="00733CE1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>Показатели деятельности дневного стационара при амбулаторно-</w:t>
      </w:r>
      <w:r w:rsidRPr="00590E21">
        <w:rPr>
          <w:rFonts w:ascii="Roboto" w:hAnsi="Roboto"/>
          <w:b/>
          <w:sz w:val="28"/>
          <w:szCs w:val="28"/>
        </w:rPr>
        <w:lastRenderedPageBreak/>
        <w:t>по</w:t>
      </w:r>
      <w:r w:rsidR="0080100D" w:rsidRPr="00590E21">
        <w:rPr>
          <w:rFonts w:ascii="Roboto" w:hAnsi="Roboto"/>
          <w:b/>
          <w:sz w:val="28"/>
          <w:szCs w:val="28"/>
        </w:rPr>
        <w:t>ликлиническом учреждении за 201</w:t>
      </w:r>
      <w:r w:rsidR="004F0F26" w:rsidRPr="00590E21">
        <w:rPr>
          <w:rFonts w:ascii="Roboto" w:hAnsi="Roboto"/>
          <w:b/>
          <w:sz w:val="28"/>
          <w:szCs w:val="28"/>
        </w:rPr>
        <w:t>9</w:t>
      </w:r>
      <w:r w:rsidRPr="00590E21">
        <w:rPr>
          <w:rFonts w:ascii="Roboto" w:hAnsi="Roboto"/>
          <w:b/>
          <w:sz w:val="28"/>
          <w:szCs w:val="28"/>
        </w:rPr>
        <w:t xml:space="preserve"> г.</w:t>
      </w:r>
    </w:p>
    <w:tbl>
      <w:tblPr>
        <w:tblW w:w="0" w:type="auto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2"/>
        <w:gridCol w:w="1024"/>
        <w:gridCol w:w="1059"/>
        <w:gridCol w:w="1048"/>
        <w:gridCol w:w="1067"/>
        <w:gridCol w:w="1421"/>
        <w:gridCol w:w="1059"/>
        <w:gridCol w:w="1531"/>
      </w:tblGrid>
      <w:tr w:rsidR="00A25B2A" w:rsidRPr="00590E21"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Наименование профиля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Штат.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число коек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Ср</w:t>
            </w:r>
            <w:proofErr w:type="gramStart"/>
            <w:r w:rsidRPr="00590E21">
              <w:rPr>
                <w:rFonts w:ascii="Roboto" w:hAnsi="Roboto"/>
                <w:sz w:val="28"/>
                <w:szCs w:val="28"/>
              </w:rPr>
              <w:t>.г</w:t>
            </w:r>
            <w:proofErr w:type="gramEnd"/>
            <w:r w:rsidRPr="00590E21">
              <w:rPr>
                <w:rFonts w:ascii="Roboto" w:hAnsi="Roboto"/>
                <w:sz w:val="28"/>
                <w:szCs w:val="28"/>
              </w:rPr>
              <w:t>од</w:t>
            </w:r>
            <w:proofErr w:type="spellEnd"/>
            <w:r w:rsidRPr="00590E21">
              <w:rPr>
                <w:rFonts w:ascii="Roboto" w:hAnsi="Roboto"/>
                <w:sz w:val="28"/>
                <w:szCs w:val="28"/>
              </w:rPr>
              <w:t>.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число коек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Работа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койки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Оборот койки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Ср</w:t>
            </w:r>
            <w:proofErr w:type="gramStart"/>
            <w:r w:rsidRPr="00590E21">
              <w:rPr>
                <w:rFonts w:ascii="Roboto" w:hAnsi="Roboto"/>
                <w:sz w:val="28"/>
                <w:szCs w:val="28"/>
              </w:rPr>
              <w:t>.д</w:t>
            </w:r>
            <w:proofErr w:type="gramEnd"/>
            <w:r w:rsidRPr="00590E21">
              <w:rPr>
                <w:rFonts w:ascii="Roboto" w:hAnsi="Roboto"/>
                <w:sz w:val="28"/>
                <w:szCs w:val="28"/>
              </w:rPr>
              <w:t>лит</w:t>
            </w:r>
            <w:proofErr w:type="spellEnd"/>
            <w:r w:rsidRPr="00590E21">
              <w:rPr>
                <w:rFonts w:ascii="Roboto" w:hAnsi="Roboto"/>
                <w:sz w:val="28"/>
                <w:szCs w:val="28"/>
              </w:rPr>
              <w:t>.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пребывания</w:t>
            </w: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 xml:space="preserve">План </w:t>
            </w: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выпол</w:t>
            </w:r>
            <w:proofErr w:type="spellEnd"/>
            <w:r w:rsidRPr="00590E21">
              <w:rPr>
                <w:rFonts w:ascii="Roboto" w:hAnsi="Roboto"/>
                <w:sz w:val="28"/>
                <w:szCs w:val="28"/>
              </w:rPr>
              <w:t>.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пац</w:t>
            </w:r>
            <w:proofErr w:type="spellEnd"/>
            <w:proofErr w:type="gramStart"/>
            <w:r w:rsidRPr="00590E21">
              <w:rPr>
                <w:rFonts w:ascii="Roboto" w:hAnsi="Roboto"/>
                <w:sz w:val="28"/>
                <w:szCs w:val="28"/>
              </w:rPr>
              <w:t>.-</w:t>
            </w:r>
            <w:proofErr w:type="gramEnd"/>
            <w:r w:rsidRPr="00590E21">
              <w:rPr>
                <w:rFonts w:ascii="Roboto" w:hAnsi="Roboto"/>
                <w:sz w:val="28"/>
                <w:szCs w:val="28"/>
              </w:rPr>
              <w:t>дней (%)</w:t>
            </w:r>
          </w:p>
        </w:tc>
        <w:tc>
          <w:tcPr>
            <w:tcW w:w="1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Приставные койки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A25B2A" w:rsidRPr="00590E21">
        <w:tblPrEx>
          <w:tblCellMar>
            <w:top w:w="0" w:type="dxa"/>
          </w:tblCellMar>
        </w:tblPrEx>
        <w:tc>
          <w:tcPr>
            <w:tcW w:w="19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Терапевтические</w:t>
            </w:r>
          </w:p>
        </w:tc>
        <w:tc>
          <w:tcPr>
            <w:tcW w:w="10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4F0F26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28</w:t>
            </w:r>
          </w:p>
        </w:tc>
        <w:tc>
          <w:tcPr>
            <w:tcW w:w="10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4F0F26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11</w:t>
            </w:r>
          </w:p>
        </w:tc>
        <w:tc>
          <w:tcPr>
            <w:tcW w:w="10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4F0F26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307,8</w:t>
            </w:r>
          </w:p>
        </w:tc>
        <w:tc>
          <w:tcPr>
            <w:tcW w:w="10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4F0F26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31,6</w:t>
            </w:r>
          </w:p>
        </w:tc>
        <w:tc>
          <w:tcPr>
            <w:tcW w:w="14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4F0F26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9,7</w:t>
            </w:r>
          </w:p>
        </w:tc>
        <w:tc>
          <w:tcPr>
            <w:tcW w:w="10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25209B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121,4</w:t>
            </w:r>
          </w:p>
        </w:tc>
        <w:tc>
          <w:tcPr>
            <w:tcW w:w="15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2A" w:rsidRPr="00590E21" w:rsidRDefault="00A25B2A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</w:t>
            </w:r>
            <w:r w:rsidR="0025209B" w:rsidRPr="00590E21">
              <w:rPr>
                <w:rFonts w:ascii="Roboto" w:hAnsi="Roboto"/>
                <w:sz w:val="28"/>
                <w:szCs w:val="28"/>
              </w:rPr>
              <w:t>2,2</w:t>
            </w:r>
          </w:p>
          <w:p w:rsidR="00A25B2A" w:rsidRPr="00590E21" w:rsidRDefault="00A25B2A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A25B2A" w:rsidRPr="00590E21">
        <w:tblPrEx>
          <w:tblCellMar>
            <w:top w:w="0" w:type="dxa"/>
          </w:tblCellMar>
        </w:tblPrEx>
        <w:tc>
          <w:tcPr>
            <w:tcW w:w="19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0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0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0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0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4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0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15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</w:tbl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 </w:t>
      </w:r>
    </w:p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План </w:t>
      </w:r>
      <w:r w:rsidR="0080100D" w:rsidRPr="00590E21">
        <w:rPr>
          <w:rFonts w:ascii="Roboto" w:hAnsi="Roboto"/>
          <w:sz w:val="28"/>
          <w:szCs w:val="28"/>
        </w:rPr>
        <w:t xml:space="preserve">выполнения </w:t>
      </w:r>
      <w:proofErr w:type="spellStart"/>
      <w:r w:rsidR="0080100D" w:rsidRPr="00590E21">
        <w:rPr>
          <w:rFonts w:ascii="Roboto" w:hAnsi="Roboto"/>
          <w:sz w:val="28"/>
          <w:szCs w:val="28"/>
        </w:rPr>
        <w:t>пациенто</w:t>
      </w:r>
      <w:proofErr w:type="spellEnd"/>
      <w:r w:rsidR="0080100D" w:rsidRPr="00590E21">
        <w:rPr>
          <w:rFonts w:ascii="Roboto" w:hAnsi="Roboto"/>
          <w:sz w:val="28"/>
          <w:szCs w:val="28"/>
        </w:rPr>
        <w:t>/дней за 201</w:t>
      </w:r>
      <w:r w:rsidR="0025209B" w:rsidRPr="00590E21">
        <w:rPr>
          <w:rFonts w:ascii="Roboto" w:hAnsi="Roboto"/>
          <w:sz w:val="28"/>
          <w:szCs w:val="28"/>
        </w:rPr>
        <w:t>9</w:t>
      </w:r>
      <w:r w:rsidR="0080100D" w:rsidRPr="00590E21">
        <w:rPr>
          <w:rFonts w:ascii="Roboto" w:hAnsi="Roboto"/>
          <w:sz w:val="28"/>
          <w:szCs w:val="28"/>
        </w:rPr>
        <w:t xml:space="preserve"> года составил </w:t>
      </w:r>
      <w:r w:rsidR="0025209B" w:rsidRPr="00590E21">
        <w:rPr>
          <w:rFonts w:ascii="Roboto" w:hAnsi="Roboto"/>
          <w:sz w:val="28"/>
          <w:szCs w:val="28"/>
        </w:rPr>
        <w:t>121,4</w:t>
      </w:r>
      <w:r w:rsidRPr="00590E21">
        <w:rPr>
          <w:rFonts w:ascii="Roboto" w:hAnsi="Roboto"/>
          <w:sz w:val="28"/>
          <w:szCs w:val="28"/>
        </w:rPr>
        <w:t>%.</w:t>
      </w:r>
      <w:r w:rsidR="0080100D" w:rsidRPr="00590E21">
        <w:rPr>
          <w:rFonts w:ascii="Roboto" w:hAnsi="Roboto"/>
          <w:sz w:val="28"/>
          <w:szCs w:val="28"/>
        </w:rPr>
        <w:t xml:space="preserve"> Работа койки </w:t>
      </w:r>
      <w:r w:rsidR="0025209B" w:rsidRPr="00590E21">
        <w:rPr>
          <w:rFonts w:ascii="Roboto" w:hAnsi="Roboto"/>
          <w:sz w:val="28"/>
          <w:szCs w:val="28"/>
        </w:rPr>
        <w:t>307,8</w:t>
      </w:r>
      <w:r w:rsidRPr="00590E21">
        <w:rPr>
          <w:rFonts w:ascii="Roboto" w:hAnsi="Roboto"/>
          <w:sz w:val="28"/>
          <w:szCs w:val="28"/>
        </w:rPr>
        <w:t>дня. Средняя длительность лечения на койках дневного преб</w:t>
      </w:r>
      <w:r w:rsidR="0080100D" w:rsidRPr="00590E21">
        <w:rPr>
          <w:rFonts w:ascii="Roboto" w:hAnsi="Roboto"/>
          <w:sz w:val="28"/>
          <w:szCs w:val="28"/>
        </w:rPr>
        <w:t>ывания в среднем составила – 9,</w:t>
      </w:r>
      <w:r w:rsidR="0025209B" w:rsidRPr="00590E21">
        <w:rPr>
          <w:rFonts w:ascii="Roboto" w:hAnsi="Roboto"/>
          <w:sz w:val="28"/>
          <w:szCs w:val="28"/>
        </w:rPr>
        <w:t>7</w:t>
      </w:r>
      <w:r w:rsidR="0080100D" w:rsidRPr="00590E21">
        <w:rPr>
          <w:rFonts w:ascii="Roboto" w:hAnsi="Roboto"/>
          <w:sz w:val="28"/>
          <w:szCs w:val="28"/>
        </w:rPr>
        <w:t xml:space="preserve"> дней</w:t>
      </w:r>
      <w:r w:rsidRPr="00590E21">
        <w:rPr>
          <w:rFonts w:ascii="Roboto" w:hAnsi="Roboto"/>
          <w:sz w:val="28"/>
          <w:szCs w:val="28"/>
        </w:rPr>
        <w:t>. Испол</w:t>
      </w:r>
      <w:r w:rsidR="0080100D" w:rsidRPr="00590E21">
        <w:rPr>
          <w:rFonts w:ascii="Roboto" w:hAnsi="Roboto"/>
          <w:sz w:val="28"/>
          <w:szCs w:val="28"/>
        </w:rPr>
        <w:t>ьзовались приставные койки +</w:t>
      </w:r>
      <w:r w:rsidR="0025209B" w:rsidRPr="00590E21">
        <w:rPr>
          <w:rFonts w:ascii="Roboto" w:hAnsi="Roboto"/>
          <w:sz w:val="28"/>
          <w:szCs w:val="28"/>
        </w:rPr>
        <w:t>2,2</w:t>
      </w:r>
      <w:r w:rsidRPr="00590E21">
        <w:rPr>
          <w:rFonts w:ascii="Roboto" w:hAnsi="Roboto"/>
          <w:sz w:val="28"/>
          <w:szCs w:val="28"/>
        </w:rPr>
        <w:t xml:space="preserve"> койки, что свидетельствует о работе дневного стационара с </w:t>
      </w:r>
      <w:r w:rsidR="0080100D" w:rsidRPr="00590E21">
        <w:rPr>
          <w:rFonts w:ascii="Roboto" w:hAnsi="Roboto"/>
          <w:sz w:val="28"/>
          <w:szCs w:val="28"/>
        </w:rPr>
        <w:t xml:space="preserve">небольшой </w:t>
      </w:r>
      <w:r w:rsidRPr="00590E21">
        <w:rPr>
          <w:rFonts w:ascii="Roboto" w:hAnsi="Roboto"/>
          <w:sz w:val="28"/>
          <w:szCs w:val="28"/>
        </w:rPr>
        <w:t>перегрузкой.</w:t>
      </w:r>
    </w:p>
    <w:p w:rsidR="009C79E6" w:rsidRPr="00590E21" w:rsidRDefault="009C79E6" w:rsidP="00DC12C3">
      <w:pPr>
        <w:pStyle w:val="a7"/>
        <w:spacing w:after="283" w:line="276" w:lineRule="auto"/>
        <w:rPr>
          <w:rFonts w:ascii="Roboto" w:hAnsi="Roboto"/>
          <w:b/>
          <w:sz w:val="28"/>
          <w:szCs w:val="28"/>
        </w:rPr>
      </w:pPr>
    </w:p>
    <w:p w:rsidR="00A25B2A" w:rsidRPr="00590E21" w:rsidRDefault="00A25B2A">
      <w:pPr>
        <w:pStyle w:val="a7"/>
        <w:spacing w:after="283" w:line="276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>Дневной стационар при больничном учреждении</w:t>
      </w:r>
    </w:p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Дневной стационар при бол</w:t>
      </w:r>
      <w:r w:rsidR="0080100D" w:rsidRPr="00590E21">
        <w:rPr>
          <w:rFonts w:ascii="Roboto" w:hAnsi="Roboto"/>
          <w:sz w:val="28"/>
          <w:szCs w:val="28"/>
        </w:rPr>
        <w:t xml:space="preserve">ьничном учреждении на </w:t>
      </w:r>
      <w:r w:rsidR="0025209B" w:rsidRPr="00590E21">
        <w:rPr>
          <w:rFonts w:ascii="Roboto" w:hAnsi="Roboto"/>
          <w:sz w:val="28"/>
          <w:szCs w:val="28"/>
        </w:rPr>
        <w:t>31.12.</w:t>
      </w:r>
      <w:r w:rsidR="0080100D" w:rsidRPr="00590E21">
        <w:rPr>
          <w:rFonts w:ascii="Roboto" w:hAnsi="Roboto"/>
          <w:sz w:val="28"/>
          <w:szCs w:val="28"/>
        </w:rPr>
        <w:t>201</w:t>
      </w:r>
      <w:r w:rsidR="0025209B" w:rsidRPr="00590E21">
        <w:rPr>
          <w:rFonts w:ascii="Roboto" w:hAnsi="Roboto"/>
          <w:sz w:val="28"/>
          <w:szCs w:val="28"/>
        </w:rPr>
        <w:t>9</w:t>
      </w:r>
      <w:r w:rsidR="0080100D" w:rsidRPr="00590E21">
        <w:rPr>
          <w:rFonts w:ascii="Roboto" w:hAnsi="Roboto"/>
          <w:sz w:val="28"/>
          <w:szCs w:val="28"/>
        </w:rPr>
        <w:t xml:space="preserve"> год организован на </w:t>
      </w:r>
      <w:r w:rsidR="0025209B" w:rsidRPr="00590E21">
        <w:rPr>
          <w:rFonts w:ascii="Roboto" w:hAnsi="Roboto"/>
          <w:sz w:val="28"/>
          <w:szCs w:val="28"/>
        </w:rPr>
        <w:t>17</w:t>
      </w:r>
      <w:r w:rsidRPr="00590E21">
        <w:rPr>
          <w:rFonts w:ascii="Roboto" w:hAnsi="Roboto"/>
          <w:sz w:val="28"/>
          <w:szCs w:val="28"/>
        </w:rPr>
        <w:t xml:space="preserve"> коек, в том числе по профилям: хирургические взрослые</w:t>
      </w:r>
      <w:r w:rsidR="0080100D" w:rsidRPr="00590E21">
        <w:rPr>
          <w:rFonts w:ascii="Roboto" w:hAnsi="Roboto"/>
          <w:sz w:val="28"/>
          <w:szCs w:val="28"/>
        </w:rPr>
        <w:t xml:space="preserve"> – 3, неврологические – 3</w:t>
      </w:r>
      <w:r w:rsidRPr="00590E21">
        <w:rPr>
          <w:rFonts w:ascii="Roboto" w:hAnsi="Roboto"/>
          <w:sz w:val="28"/>
          <w:szCs w:val="28"/>
        </w:rPr>
        <w:t>, гинекологические – 6, педиатрические -5.</w:t>
      </w:r>
      <w:r w:rsidR="0025209B" w:rsidRPr="00590E21">
        <w:rPr>
          <w:rFonts w:ascii="Roboto" w:hAnsi="Roboto"/>
          <w:sz w:val="28"/>
          <w:szCs w:val="28"/>
        </w:rPr>
        <w:t xml:space="preserve"> Терапевтические койки были переведены в поликлинику с 01.10.2019 года. Таким </w:t>
      </w:r>
      <w:proofErr w:type="gramStart"/>
      <w:r w:rsidR="0025209B" w:rsidRPr="00590E21">
        <w:rPr>
          <w:rFonts w:ascii="Roboto" w:hAnsi="Roboto"/>
          <w:sz w:val="28"/>
          <w:szCs w:val="28"/>
        </w:rPr>
        <w:t>образом</w:t>
      </w:r>
      <w:proofErr w:type="gramEnd"/>
      <w:r w:rsidR="0025209B" w:rsidRPr="00590E21">
        <w:rPr>
          <w:rFonts w:ascii="Roboto" w:hAnsi="Roboto"/>
          <w:sz w:val="28"/>
          <w:szCs w:val="28"/>
        </w:rPr>
        <w:t xml:space="preserve"> 9 месяцев 2019 года 22 койки терапевтического профиля работали при круглосуточном стационаре.</w:t>
      </w:r>
    </w:p>
    <w:p w:rsidR="00A25B2A" w:rsidRPr="00590E21" w:rsidRDefault="0080100D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За 201</w:t>
      </w:r>
      <w:r w:rsidR="0025209B" w:rsidRPr="00590E21">
        <w:rPr>
          <w:rFonts w:ascii="Roboto" w:hAnsi="Roboto"/>
          <w:sz w:val="28"/>
          <w:szCs w:val="28"/>
        </w:rPr>
        <w:t>9</w:t>
      </w:r>
      <w:r w:rsidR="00A25B2A" w:rsidRPr="00590E21">
        <w:rPr>
          <w:rFonts w:ascii="Roboto" w:hAnsi="Roboto"/>
          <w:sz w:val="28"/>
          <w:szCs w:val="28"/>
        </w:rPr>
        <w:t xml:space="preserve"> года п</w:t>
      </w:r>
      <w:r w:rsidRPr="00590E21">
        <w:rPr>
          <w:rFonts w:ascii="Roboto" w:hAnsi="Roboto"/>
          <w:sz w:val="28"/>
          <w:szCs w:val="28"/>
        </w:rPr>
        <w:t xml:space="preserve">ролечено </w:t>
      </w:r>
      <w:r w:rsidR="0025209B" w:rsidRPr="00590E21">
        <w:rPr>
          <w:rFonts w:ascii="Roboto" w:hAnsi="Roboto"/>
          <w:sz w:val="28"/>
          <w:szCs w:val="28"/>
        </w:rPr>
        <w:t xml:space="preserve">733 </w:t>
      </w:r>
      <w:r w:rsidRPr="00590E21">
        <w:rPr>
          <w:rFonts w:ascii="Roboto" w:hAnsi="Roboto"/>
          <w:sz w:val="28"/>
          <w:szCs w:val="28"/>
        </w:rPr>
        <w:t xml:space="preserve">больных, больными проведено </w:t>
      </w:r>
      <w:r w:rsidR="0025209B" w:rsidRPr="00590E21">
        <w:rPr>
          <w:rFonts w:ascii="Roboto" w:hAnsi="Roboto"/>
          <w:sz w:val="28"/>
          <w:szCs w:val="28"/>
        </w:rPr>
        <w:t>7099</w:t>
      </w:r>
      <w:r w:rsidRPr="00590E21">
        <w:rPr>
          <w:rFonts w:ascii="Roboto" w:hAnsi="Roboto"/>
          <w:sz w:val="28"/>
          <w:szCs w:val="28"/>
        </w:rPr>
        <w:t xml:space="preserve"> </w:t>
      </w:r>
      <w:proofErr w:type="spellStart"/>
      <w:r w:rsidRPr="00590E21">
        <w:rPr>
          <w:rFonts w:ascii="Roboto" w:hAnsi="Roboto"/>
          <w:sz w:val="28"/>
          <w:szCs w:val="28"/>
        </w:rPr>
        <w:t>пациенто</w:t>
      </w:r>
      <w:proofErr w:type="spellEnd"/>
      <w:r w:rsidRPr="00590E21">
        <w:rPr>
          <w:rFonts w:ascii="Roboto" w:hAnsi="Roboto"/>
          <w:sz w:val="28"/>
          <w:szCs w:val="28"/>
        </w:rPr>
        <w:t>-дня</w:t>
      </w:r>
      <w:r w:rsidR="00A25B2A" w:rsidRPr="00590E21">
        <w:rPr>
          <w:rFonts w:ascii="Roboto" w:hAnsi="Roboto"/>
          <w:sz w:val="28"/>
          <w:szCs w:val="28"/>
        </w:rPr>
        <w:t>.</w:t>
      </w:r>
    </w:p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proofErr w:type="gramStart"/>
      <w:r w:rsidRPr="00590E21">
        <w:rPr>
          <w:rFonts w:ascii="Roboto" w:hAnsi="Roboto"/>
          <w:sz w:val="28"/>
          <w:szCs w:val="28"/>
        </w:rPr>
        <w:t xml:space="preserve">Наиболее востребованы койки дневного стационара следующих профилей: </w:t>
      </w:r>
      <w:r w:rsidR="0080100D" w:rsidRPr="00590E21">
        <w:rPr>
          <w:rFonts w:ascii="Roboto" w:hAnsi="Roboto"/>
          <w:sz w:val="28"/>
          <w:szCs w:val="28"/>
        </w:rPr>
        <w:t xml:space="preserve">терапевтического – пролечено </w:t>
      </w:r>
      <w:r w:rsidR="0025209B" w:rsidRPr="00590E21">
        <w:rPr>
          <w:rFonts w:ascii="Roboto" w:hAnsi="Roboto"/>
          <w:sz w:val="28"/>
          <w:szCs w:val="28"/>
        </w:rPr>
        <w:t>408</w:t>
      </w:r>
      <w:r w:rsidR="0080100D" w:rsidRPr="00590E21">
        <w:rPr>
          <w:rFonts w:ascii="Roboto" w:hAnsi="Roboto"/>
          <w:sz w:val="28"/>
          <w:szCs w:val="28"/>
        </w:rPr>
        <w:t xml:space="preserve"> больных (</w:t>
      </w:r>
      <w:r w:rsidR="0025209B" w:rsidRPr="00590E21">
        <w:rPr>
          <w:rFonts w:ascii="Roboto" w:hAnsi="Roboto"/>
          <w:sz w:val="28"/>
          <w:szCs w:val="28"/>
        </w:rPr>
        <w:t>55,7</w:t>
      </w:r>
      <w:r w:rsidRPr="00590E21">
        <w:rPr>
          <w:rFonts w:ascii="Roboto" w:hAnsi="Roboto"/>
          <w:sz w:val="28"/>
          <w:szCs w:val="28"/>
        </w:rPr>
        <w:t xml:space="preserve"> % от общего числа пролеченных в дневном стационаре), гинекологического – пролече</w:t>
      </w:r>
      <w:r w:rsidR="0080100D" w:rsidRPr="00590E21">
        <w:rPr>
          <w:rFonts w:ascii="Roboto" w:hAnsi="Roboto"/>
          <w:sz w:val="28"/>
          <w:szCs w:val="28"/>
        </w:rPr>
        <w:t xml:space="preserve">но </w:t>
      </w:r>
      <w:r w:rsidR="0025209B" w:rsidRPr="00590E21">
        <w:rPr>
          <w:rFonts w:ascii="Roboto" w:hAnsi="Roboto"/>
          <w:sz w:val="28"/>
          <w:szCs w:val="28"/>
        </w:rPr>
        <w:t>118</w:t>
      </w:r>
      <w:r w:rsidR="0080100D" w:rsidRPr="00590E21">
        <w:rPr>
          <w:rFonts w:ascii="Roboto" w:hAnsi="Roboto"/>
          <w:sz w:val="28"/>
          <w:szCs w:val="28"/>
        </w:rPr>
        <w:t xml:space="preserve"> пациентов – </w:t>
      </w:r>
      <w:r w:rsidR="0025209B" w:rsidRPr="00590E21">
        <w:rPr>
          <w:rFonts w:ascii="Roboto" w:hAnsi="Roboto"/>
          <w:sz w:val="28"/>
          <w:szCs w:val="28"/>
        </w:rPr>
        <w:t>16,1</w:t>
      </w:r>
      <w:r w:rsidRPr="00590E21">
        <w:rPr>
          <w:rFonts w:ascii="Roboto" w:hAnsi="Roboto"/>
          <w:sz w:val="28"/>
          <w:szCs w:val="28"/>
        </w:rPr>
        <w:t>% от общего числа пролеченных)</w:t>
      </w:r>
      <w:r w:rsidR="0080100D" w:rsidRPr="00590E21">
        <w:rPr>
          <w:rFonts w:ascii="Roboto" w:hAnsi="Roboto"/>
          <w:sz w:val="28"/>
          <w:szCs w:val="28"/>
        </w:rPr>
        <w:t xml:space="preserve">, неврологического – пролечено </w:t>
      </w:r>
      <w:r w:rsidR="0025209B" w:rsidRPr="00590E21">
        <w:rPr>
          <w:rFonts w:ascii="Roboto" w:hAnsi="Roboto"/>
          <w:sz w:val="28"/>
          <w:szCs w:val="28"/>
        </w:rPr>
        <w:t>88</w:t>
      </w:r>
      <w:r w:rsidR="0080100D" w:rsidRPr="00590E21">
        <w:rPr>
          <w:rFonts w:ascii="Roboto" w:hAnsi="Roboto"/>
          <w:sz w:val="28"/>
          <w:szCs w:val="28"/>
        </w:rPr>
        <w:t xml:space="preserve"> пациент</w:t>
      </w:r>
      <w:r w:rsidR="0025209B" w:rsidRPr="00590E21">
        <w:rPr>
          <w:rFonts w:ascii="Roboto" w:hAnsi="Roboto"/>
          <w:sz w:val="28"/>
          <w:szCs w:val="28"/>
        </w:rPr>
        <w:t>ов</w:t>
      </w:r>
      <w:r w:rsidR="0080100D" w:rsidRPr="00590E21">
        <w:rPr>
          <w:rFonts w:ascii="Roboto" w:hAnsi="Roboto"/>
          <w:sz w:val="28"/>
          <w:szCs w:val="28"/>
        </w:rPr>
        <w:t xml:space="preserve"> – </w:t>
      </w:r>
      <w:r w:rsidR="0025209B" w:rsidRPr="00590E21">
        <w:rPr>
          <w:rFonts w:ascii="Roboto" w:hAnsi="Roboto"/>
          <w:sz w:val="28"/>
          <w:szCs w:val="28"/>
        </w:rPr>
        <w:t>12,0</w:t>
      </w:r>
      <w:r w:rsidR="0080100D" w:rsidRPr="00590E21">
        <w:rPr>
          <w:rFonts w:ascii="Roboto" w:hAnsi="Roboto"/>
          <w:sz w:val="28"/>
          <w:szCs w:val="28"/>
        </w:rPr>
        <w:t>%.</w:t>
      </w:r>
      <w:proofErr w:type="gramEnd"/>
    </w:p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План </w:t>
      </w:r>
      <w:r w:rsidR="0080100D" w:rsidRPr="00590E21">
        <w:rPr>
          <w:rFonts w:ascii="Roboto" w:hAnsi="Roboto"/>
          <w:sz w:val="28"/>
          <w:szCs w:val="28"/>
        </w:rPr>
        <w:t xml:space="preserve"> выполнения </w:t>
      </w:r>
      <w:proofErr w:type="spellStart"/>
      <w:r w:rsidR="0080100D" w:rsidRPr="00590E21">
        <w:rPr>
          <w:rFonts w:ascii="Roboto" w:hAnsi="Roboto"/>
          <w:sz w:val="28"/>
          <w:szCs w:val="28"/>
        </w:rPr>
        <w:t>пациенто</w:t>
      </w:r>
      <w:proofErr w:type="spellEnd"/>
      <w:r w:rsidR="0080100D" w:rsidRPr="00590E21">
        <w:rPr>
          <w:rFonts w:ascii="Roboto" w:hAnsi="Roboto"/>
          <w:sz w:val="28"/>
          <w:szCs w:val="28"/>
        </w:rPr>
        <w:t>/дней за 201</w:t>
      </w:r>
      <w:r w:rsidR="0025209B" w:rsidRPr="00590E21">
        <w:rPr>
          <w:rFonts w:ascii="Roboto" w:hAnsi="Roboto"/>
          <w:sz w:val="28"/>
          <w:szCs w:val="28"/>
        </w:rPr>
        <w:t>9</w:t>
      </w:r>
      <w:r w:rsidR="0080100D" w:rsidRPr="00590E21">
        <w:rPr>
          <w:rFonts w:ascii="Roboto" w:hAnsi="Roboto"/>
          <w:sz w:val="28"/>
          <w:szCs w:val="28"/>
        </w:rPr>
        <w:t xml:space="preserve"> составил </w:t>
      </w:r>
      <w:r w:rsidR="0025209B" w:rsidRPr="00590E21">
        <w:rPr>
          <w:rFonts w:ascii="Roboto" w:hAnsi="Roboto"/>
          <w:sz w:val="28"/>
          <w:szCs w:val="28"/>
        </w:rPr>
        <w:t>83,6</w:t>
      </w:r>
      <w:r w:rsidR="0080100D" w:rsidRPr="00590E21">
        <w:rPr>
          <w:rFonts w:ascii="Roboto" w:hAnsi="Roboto"/>
          <w:sz w:val="28"/>
          <w:szCs w:val="28"/>
        </w:rPr>
        <w:t xml:space="preserve"> % (за 201</w:t>
      </w:r>
      <w:r w:rsidR="0025209B" w:rsidRPr="00590E21">
        <w:rPr>
          <w:rFonts w:ascii="Roboto" w:hAnsi="Roboto"/>
          <w:sz w:val="28"/>
          <w:szCs w:val="28"/>
        </w:rPr>
        <w:t>8</w:t>
      </w:r>
      <w:r w:rsidR="0080100D" w:rsidRPr="00590E21">
        <w:rPr>
          <w:rFonts w:ascii="Roboto" w:hAnsi="Roboto"/>
          <w:sz w:val="28"/>
          <w:szCs w:val="28"/>
        </w:rPr>
        <w:t xml:space="preserve"> год </w:t>
      </w:r>
      <w:r w:rsidR="0025209B" w:rsidRPr="00590E21">
        <w:rPr>
          <w:rFonts w:ascii="Roboto" w:hAnsi="Roboto"/>
          <w:sz w:val="28"/>
          <w:szCs w:val="28"/>
        </w:rPr>
        <w:t>82,0</w:t>
      </w:r>
      <w:r w:rsidRPr="00590E21">
        <w:rPr>
          <w:rFonts w:ascii="Roboto" w:hAnsi="Roboto"/>
          <w:sz w:val="28"/>
          <w:szCs w:val="28"/>
        </w:rPr>
        <w:t>%)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lastRenderedPageBreak/>
        <w:t xml:space="preserve">Минимальные показатели выполнения плана </w:t>
      </w:r>
      <w:proofErr w:type="spellStart"/>
      <w:r w:rsidRPr="00590E21">
        <w:rPr>
          <w:rFonts w:ascii="Roboto" w:hAnsi="Roboto"/>
          <w:sz w:val="28"/>
          <w:szCs w:val="28"/>
        </w:rPr>
        <w:t>пациенто</w:t>
      </w:r>
      <w:proofErr w:type="spellEnd"/>
      <w:r w:rsidRPr="00590E21">
        <w:rPr>
          <w:rFonts w:ascii="Roboto" w:hAnsi="Roboto"/>
          <w:sz w:val="28"/>
          <w:szCs w:val="28"/>
        </w:rPr>
        <w:t>/дней:</w:t>
      </w:r>
    </w:p>
    <w:p w:rsidR="00A25B2A" w:rsidRPr="00590E21" w:rsidRDefault="0080100D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- на хирургических койках </w:t>
      </w:r>
      <w:r w:rsidR="0025209B" w:rsidRPr="00590E21">
        <w:rPr>
          <w:rFonts w:ascii="Roboto" w:hAnsi="Roboto"/>
          <w:sz w:val="28"/>
          <w:szCs w:val="28"/>
        </w:rPr>
        <w:t>44,2</w:t>
      </w:r>
      <w:r w:rsidRPr="00590E21">
        <w:rPr>
          <w:rFonts w:ascii="Roboto" w:hAnsi="Roboto"/>
          <w:sz w:val="28"/>
          <w:szCs w:val="28"/>
        </w:rPr>
        <w:t xml:space="preserve"> % (в 201</w:t>
      </w:r>
      <w:r w:rsidR="0025209B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25209B" w:rsidRPr="00590E21">
        <w:rPr>
          <w:rFonts w:ascii="Roboto" w:hAnsi="Roboto"/>
          <w:sz w:val="28"/>
          <w:szCs w:val="28"/>
        </w:rPr>
        <w:t>56,9</w:t>
      </w:r>
      <w:r w:rsidR="00A25B2A" w:rsidRPr="00590E21">
        <w:rPr>
          <w:rFonts w:ascii="Roboto" w:hAnsi="Roboto"/>
          <w:sz w:val="28"/>
          <w:szCs w:val="28"/>
        </w:rPr>
        <w:t>%)</w:t>
      </w:r>
    </w:p>
    <w:p w:rsidR="0025209B" w:rsidRPr="00590E21" w:rsidRDefault="0025209B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на педиатрических койках 57,1% (в 2018 году – 56,7%)</w:t>
      </w:r>
    </w:p>
    <w:p w:rsidR="0025209B" w:rsidRPr="00590E21" w:rsidRDefault="0025209B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на гинекологических койках – 77,2% (в 2018 году – 50,7%)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Максимальные показатели выполнения плана </w:t>
      </w:r>
      <w:proofErr w:type="spellStart"/>
      <w:r w:rsidRPr="00590E21">
        <w:rPr>
          <w:rFonts w:ascii="Roboto" w:hAnsi="Roboto"/>
          <w:sz w:val="28"/>
          <w:szCs w:val="28"/>
        </w:rPr>
        <w:t>пациенто</w:t>
      </w:r>
      <w:proofErr w:type="spellEnd"/>
      <w:r w:rsidRPr="00590E21">
        <w:rPr>
          <w:rFonts w:ascii="Roboto" w:hAnsi="Roboto"/>
          <w:sz w:val="28"/>
          <w:szCs w:val="28"/>
        </w:rPr>
        <w:t>/дней</w:t>
      </w:r>
    </w:p>
    <w:p w:rsidR="00A25B2A" w:rsidRPr="00590E21" w:rsidRDefault="0080100D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- на терапевтических койках – </w:t>
      </w:r>
      <w:r w:rsidR="00B27042" w:rsidRPr="00590E21">
        <w:rPr>
          <w:rFonts w:ascii="Roboto" w:hAnsi="Roboto"/>
          <w:sz w:val="28"/>
          <w:szCs w:val="28"/>
        </w:rPr>
        <w:t>97,6</w:t>
      </w:r>
      <w:r w:rsidRPr="00590E21">
        <w:rPr>
          <w:rFonts w:ascii="Roboto" w:hAnsi="Roboto"/>
          <w:sz w:val="28"/>
          <w:szCs w:val="28"/>
        </w:rPr>
        <w:t xml:space="preserve"> %</w:t>
      </w:r>
      <w:r w:rsidR="00B27042" w:rsidRPr="00590E21">
        <w:rPr>
          <w:rFonts w:ascii="Roboto" w:hAnsi="Roboto"/>
          <w:sz w:val="28"/>
          <w:szCs w:val="28"/>
        </w:rPr>
        <w:t xml:space="preserve"> за 9 месяцев работы</w:t>
      </w:r>
      <w:r w:rsidRPr="00590E21">
        <w:rPr>
          <w:rFonts w:ascii="Roboto" w:hAnsi="Roboto"/>
          <w:sz w:val="28"/>
          <w:szCs w:val="28"/>
        </w:rPr>
        <w:t xml:space="preserve">  </w:t>
      </w:r>
      <w:proofErr w:type="gramStart"/>
      <w:r w:rsidRPr="00590E21">
        <w:rPr>
          <w:rFonts w:ascii="Roboto" w:hAnsi="Roboto"/>
          <w:sz w:val="28"/>
          <w:szCs w:val="28"/>
        </w:rPr>
        <w:t xml:space="preserve">( </w:t>
      </w:r>
      <w:proofErr w:type="gramEnd"/>
      <w:r w:rsidRPr="00590E21">
        <w:rPr>
          <w:rFonts w:ascii="Roboto" w:hAnsi="Roboto"/>
          <w:sz w:val="28"/>
          <w:szCs w:val="28"/>
        </w:rPr>
        <w:t>в 201</w:t>
      </w:r>
      <w:r w:rsidR="00B27042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>году – 9</w:t>
      </w:r>
      <w:r w:rsidR="00B27042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>,0</w:t>
      </w:r>
      <w:r w:rsidR="00A25B2A" w:rsidRPr="00590E21">
        <w:rPr>
          <w:rFonts w:ascii="Roboto" w:hAnsi="Roboto"/>
          <w:sz w:val="28"/>
          <w:szCs w:val="28"/>
        </w:rPr>
        <w:t>%)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- на </w:t>
      </w:r>
      <w:r w:rsidR="0080100D" w:rsidRPr="00590E21">
        <w:rPr>
          <w:rFonts w:ascii="Roboto" w:hAnsi="Roboto"/>
          <w:sz w:val="28"/>
          <w:szCs w:val="28"/>
        </w:rPr>
        <w:t>неврологических койках – 108,</w:t>
      </w:r>
      <w:r w:rsidR="0025209B" w:rsidRPr="00590E21">
        <w:rPr>
          <w:rFonts w:ascii="Roboto" w:hAnsi="Roboto"/>
          <w:sz w:val="28"/>
          <w:szCs w:val="28"/>
        </w:rPr>
        <w:t>5</w:t>
      </w:r>
      <w:r w:rsidR="00B27042" w:rsidRPr="00590E21">
        <w:rPr>
          <w:rFonts w:ascii="Roboto" w:hAnsi="Roboto"/>
          <w:sz w:val="28"/>
          <w:szCs w:val="28"/>
        </w:rPr>
        <w:t xml:space="preserve">% </w:t>
      </w:r>
      <w:r w:rsidR="0025209B" w:rsidRPr="00590E21">
        <w:rPr>
          <w:rFonts w:ascii="Roboto" w:hAnsi="Roboto"/>
          <w:sz w:val="28"/>
          <w:szCs w:val="28"/>
        </w:rPr>
        <w:t>(в 2018 году – 108,0%)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>Показатели деятельности дневного стационара при к</w:t>
      </w:r>
      <w:r w:rsidR="007462C3" w:rsidRPr="00590E21">
        <w:rPr>
          <w:rFonts w:ascii="Roboto" w:hAnsi="Roboto"/>
          <w:b/>
          <w:sz w:val="28"/>
          <w:szCs w:val="28"/>
        </w:rPr>
        <w:t>руглосуточном стационаре за 201</w:t>
      </w:r>
      <w:r w:rsidR="00277C8C" w:rsidRPr="00590E21">
        <w:rPr>
          <w:rFonts w:ascii="Roboto" w:hAnsi="Roboto"/>
          <w:b/>
          <w:sz w:val="28"/>
          <w:szCs w:val="28"/>
        </w:rPr>
        <w:t>8</w:t>
      </w:r>
      <w:r w:rsidR="007462C3" w:rsidRPr="00590E21">
        <w:rPr>
          <w:rFonts w:ascii="Roboto" w:hAnsi="Roboto"/>
          <w:b/>
          <w:sz w:val="28"/>
          <w:szCs w:val="28"/>
        </w:rPr>
        <w:t>-201</w:t>
      </w:r>
      <w:r w:rsidR="00277C8C" w:rsidRPr="00590E21">
        <w:rPr>
          <w:rFonts w:ascii="Roboto" w:hAnsi="Roboto"/>
          <w:b/>
          <w:sz w:val="28"/>
          <w:szCs w:val="28"/>
        </w:rPr>
        <w:t>9</w:t>
      </w:r>
      <w:r w:rsidRPr="00590E21">
        <w:rPr>
          <w:rFonts w:ascii="Roboto" w:hAnsi="Roboto"/>
          <w:b/>
          <w:sz w:val="28"/>
          <w:szCs w:val="28"/>
        </w:rPr>
        <w:t>г.г</w:t>
      </w:r>
      <w:proofErr w:type="gramStart"/>
      <w:r w:rsidRPr="00590E21">
        <w:rPr>
          <w:rFonts w:ascii="Roboto" w:hAnsi="Roboto"/>
          <w:b/>
          <w:sz w:val="28"/>
          <w:szCs w:val="28"/>
        </w:rPr>
        <w:t>..</w:t>
      </w:r>
      <w:proofErr w:type="gramEnd"/>
    </w:p>
    <w:tbl>
      <w:tblPr>
        <w:tblW w:w="10434" w:type="dxa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847"/>
        <w:gridCol w:w="848"/>
        <w:gridCol w:w="557"/>
        <w:gridCol w:w="557"/>
        <w:gridCol w:w="557"/>
        <w:gridCol w:w="557"/>
        <w:gridCol w:w="557"/>
        <w:gridCol w:w="557"/>
        <w:gridCol w:w="871"/>
        <w:gridCol w:w="871"/>
        <w:gridCol w:w="705"/>
        <w:gridCol w:w="824"/>
      </w:tblGrid>
      <w:tr w:rsidR="00A25B2A" w:rsidRPr="00590E21" w:rsidTr="0080100D"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Профиль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Среднегодовое число коек</w:t>
            </w:r>
          </w:p>
        </w:tc>
        <w:tc>
          <w:tcPr>
            <w:tcW w:w="11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Работа койки</w:t>
            </w:r>
          </w:p>
        </w:tc>
        <w:tc>
          <w:tcPr>
            <w:tcW w:w="11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 xml:space="preserve">Оборот 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койки</w:t>
            </w:r>
          </w:p>
        </w:tc>
        <w:tc>
          <w:tcPr>
            <w:tcW w:w="11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Средняя длит.</w:t>
            </w:r>
          </w:p>
        </w:tc>
        <w:tc>
          <w:tcPr>
            <w:tcW w:w="17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% выполнения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proofErr w:type="gramStart"/>
            <w:r w:rsidRPr="00590E21">
              <w:rPr>
                <w:rFonts w:ascii="Roboto" w:hAnsi="Roboto"/>
                <w:sz w:val="28"/>
                <w:szCs w:val="28"/>
              </w:rPr>
              <w:t>п</w:t>
            </w:r>
            <w:proofErr w:type="gramEnd"/>
            <w:r w:rsidRPr="00590E21">
              <w:rPr>
                <w:rFonts w:ascii="Roboto" w:hAnsi="Roboto"/>
                <w:sz w:val="28"/>
                <w:szCs w:val="28"/>
              </w:rPr>
              <w:t>/д</w:t>
            </w:r>
          </w:p>
        </w:tc>
        <w:tc>
          <w:tcPr>
            <w:tcW w:w="15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 xml:space="preserve">Приставные койки/ </w:t>
            </w:r>
          </w:p>
        </w:tc>
      </w:tr>
      <w:tr w:rsidR="00277C8C" w:rsidRPr="00590E21" w:rsidTr="0080100D">
        <w:tblPrEx>
          <w:tblCellMar>
            <w:top w:w="0" w:type="dxa"/>
          </w:tblCellMar>
        </w:tblPrEx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0B2DB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0B2DB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0B2DB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0B2DB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0B2DB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8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7C8C" w:rsidRPr="00590E21" w:rsidRDefault="00277C8C" w:rsidP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</w:tr>
      <w:tr w:rsidR="00277C8C" w:rsidRPr="00590E21" w:rsidTr="0080100D">
        <w:tblPrEx>
          <w:tblCellMar>
            <w:top w:w="0" w:type="dxa"/>
          </w:tblCellMar>
        </w:tblPrEx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Всего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33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215,1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222,1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22,2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23,8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9,3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83,6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82,0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-5,1</w:t>
            </w:r>
          </w:p>
        </w:tc>
        <w:tc>
          <w:tcPr>
            <w:tcW w:w="8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-5,8</w:t>
            </w:r>
          </w:p>
        </w:tc>
      </w:tr>
      <w:tr w:rsidR="00277C8C" w:rsidRPr="00590E21" w:rsidTr="0080100D">
        <w:tblPrEx>
          <w:tblCellMar>
            <w:top w:w="0" w:type="dxa"/>
          </w:tblCellMar>
        </w:tblPrEx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Терапевтические ДС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16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247,0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245,9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25,5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25,6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9,6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97,6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110,2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-0,3</w:t>
            </w:r>
          </w:p>
        </w:tc>
        <w:tc>
          <w:tcPr>
            <w:tcW w:w="8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-0,3</w:t>
            </w:r>
          </w:p>
        </w:tc>
      </w:tr>
      <w:tr w:rsidR="00277C8C" w:rsidRPr="00590E21" w:rsidTr="0080100D">
        <w:tblPrEx>
          <w:tblCellMar>
            <w:top w:w="0" w:type="dxa"/>
          </w:tblCellMar>
        </w:tblPrEx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Хирургические ДС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123,7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182,0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21,3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8,5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44,2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56,9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-1,7</w:t>
            </w:r>
          </w:p>
        </w:tc>
        <w:tc>
          <w:tcPr>
            <w:tcW w:w="8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-1,4</w:t>
            </w:r>
          </w:p>
        </w:tc>
      </w:tr>
      <w:tr w:rsidR="00277C8C" w:rsidRPr="00590E21" w:rsidTr="0080100D">
        <w:tblPrEx>
          <w:tblCellMar>
            <w:top w:w="0" w:type="dxa"/>
          </w:tblCellMar>
        </w:tblPrEx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Гинекологические ДС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185,3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142,0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19,7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18,2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7,8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77,2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50,7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-1,2</w:t>
            </w:r>
          </w:p>
        </w:tc>
        <w:tc>
          <w:tcPr>
            <w:tcW w:w="8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-2,8</w:t>
            </w:r>
          </w:p>
        </w:tc>
      </w:tr>
      <w:tr w:rsidR="00277C8C" w:rsidRPr="00590E21" w:rsidTr="0080100D">
        <w:tblPrEx>
          <w:tblCellMar>
            <w:top w:w="0" w:type="dxa"/>
          </w:tblCellMar>
        </w:tblPrEx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Неврологические ДС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303,7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345,7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29,3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34,3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10,1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108,5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108,0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+0,3</w:t>
            </w:r>
          </w:p>
        </w:tc>
        <w:tc>
          <w:tcPr>
            <w:tcW w:w="8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+0,3</w:t>
            </w:r>
          </w:p>
        </w:tc>
      </w:tr>
      <w:tr w:rsidR="00277C8C" w:rsidRPr="00590E21" w:rsidTr="0080100D">
        <w:tblPrEx>
          <w:tblCellMar>
            <w:top w:w="0" w:type="dxa"/>
          </w:tblCellMar>
        </w:tblPrEx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Педиатрические ДС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150,6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163,2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16,4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18,4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8,9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57,1</w:t>
            </w:r>
          </w:p>
        </w:tc>
        <w:tc>
          <w:tcPr>
            <w:tcW w:w="87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56,7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77C8C" w:rsidRPr="00590E21" w:rsidRDefault="00720770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-2,1</w:t>
            </w:r>
          </w:p>
        </w:tc>
        <w:tc>
          <w:tcPr>
            <w:tcW w:w="8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7C8C" w:rsidRPr="00590E21" w:rsidRDefault="00277C8C" w:rsidP="00720770">
            <w:pPr>
              <w:pStyle w:val="ae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0,1</w:t>
            </w:r>
          </w:p>
        </w:tc>
      </w:tr>
    </w:tbl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</w:p>
    <w:p w:rsidR="00A25B2A" w:rsidRPr="00590E21" w:rsidRDefault="0080100D" w:rsidP="00CB2C3C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Работа койки за 201</w:t>
      </w:r>
      <w:r w:rsidR="00720770" w:rsidRPr="00590E21">
        <w:rPr>
          <w:rFonts w:ascii="Roboto" w:hAnsi="Roboto"/>
          <w:sz w:val="28"/>
          <w:szCs w:val="28"/>
        </w:rPr>
        <w:t>9</w:t>
      </w:r>
      <w:r w:rsidRPr="00590E21">
        <w:rPr>
          <w:rFonts w:ascii="Roboto" w:hAnsi="Roboto"/>
          <w:sz w:val="28"/>
          <w:szCs w:val="28"/>
        </w:rPr>
        <w:t xml:space="preserve"> года в целом – </w:t>
      </w:r>
      <w:r w:rsidR="00720770" w:rsidRPr="00590E21">
        <w:rPr>
          <w:rFonts w:ascii="Roboto" w:hAnsi="Roboto"/>
          <w:sz w:val="28"/>
          <w:szCs w:val="28"/>
        </w:rPr>
        <w:t>215,1</w:t>
      </w:r>
      <w:r w:rsidRPr="00590E21">
        <w:rPr>
          <w:rFonts w:ascii="Roboto" w:hAnsi="Roboto"/>
          <w:sz w:val="28"/>
          <w:szCs w:val="28"/>
        </w:rPr>
        <w:t xml:space="preserve"> дня (в 201</w:t>
      </w:r>
      <w:r w:rsidR="00720770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720770" w:rsidRPr="00590E21">
        <w:rPr>
          <w:rFonts w:ascii="Roboto" w:hAnsi="Roboto"/>
          <w:sz w:val="28"/>
          <w:szCs w:val="28"/>
        </w:rPr>
        <w:t>215,1</w:t>
      </w:r>
      <w:r w:rsidRPr="00590E21">
        <w:rPr>
          <w:rFonts w:ascii="Roboto" w:hAnsi="Roboto"/>
          <w:sz w:val="28"/>
          <w:szCs w:val="28"/>
        </w:rPr>
        <w:t xml:space="preserve"> дней). М</w:t>
      </w:r>
      <w:r w:rsidR="00A25B2A" w:rsidRPr="00590E21">
        <w:rPr>
          <w:rFonts w:ascii="Roboto" w:hAnsi="Roboto"/>
          <w:sz w:val="28"/>
          <w:szCs w:val="28"/>
        </w:rPr>
        <w:t>аксимальные показатели работы койки</w:t>
      </w:r>
      <w:r w:rsidRPr="00590E21">
        <w:rPr>
          <w:rFonts w:ascii="Roboto" w:hAnsi="Roboto"/>
          <w:sz w:val="28"/>
          <w:szCs w:val="28"/>
        </w:rPr>
        <w:t xml:space="preserve"> на неврологических койках </w:t>
      </w:r>
      <w:r w:rsidR="00720770" w:rsidRPr="00590E21">
        <w:rPr>
          <w:rFonts w:ascii="Roboto" w:hAnsi="Roboto"/>
          <w:sz w:val="28"/>
          <w:szCs w:val="28"/>
        </w:rPr>
        <w:t>303,7</w:t>
      </w:r>
      <w:r w:rsidRPr="00590E21">
        <w:rPr>
          <w:rFonts w:ascii="Roboto" w:hAnsi="Roboto"/>
          <w:sz w:val="28"/>
          <w:szCs w:val="28"/>
        </w:rPr>
        <w:t xml:space="preserve"> дней; </w:t>
      </w:r>
      <w:r w:rsidR="00A25B2A" w:rsidRPr="00590E21">
        <w:rPr>
          <w:rFonts w:ascii="Roboto" w:hAnsi="Roboto"/>
          <w:sz w:val="28"/>
          <w:szCs w:val="28"/>
        </w:rPr>
        <w:t xml:space="preserve"> н</w:t>
      </w:r>
      <w:r w:rsidRPr="00590E21">
        <w:rPr>
          <w:rFonts w:ascii="Roboto" w:hAnsi="Roboto"/>
          <w:sz w:val="28"/>
          <w:szCs w:val="28"/>
        </w:rPr>
        <w:t xml:space="preserve">а терапевтических койках – </w:t>
      </w:r>
      <w:r w:rsidR="00720770" w:rsidRPr="00590E21">
        <w:rPr>
          <w:rFonts w:ascii="Roboto" w:hAnsi="Roboto"/>
          <w:sz w:val="28"/>
          <w:szCs w:val="28"/>
        </w:rPr>
        <w:t>247,0</w:t>
      </w:r>
      <w:r w:rsidRPr="00590E21">
        <w:rPr>
          <w:rFonts w:ascii="Roboto" w:hAnsi="Roboto"/>
          <w:sz w:val="28"/>
          <w:szCs w:val="28"/>
        </w:rPr>
        <w:t xml:space="preserve"> дней (в 201</w:t>
      </w:r>
      <w:r w:rsidR="00720770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CB2C3C" w:rsidRPr="00590E21">
        <w:rPr>
          <w:rFonts w:ascii="Roboto" w:hAnsi="Roboto"/>
          <w:sz w:val="28"/>
          <w:szCs w:val="28"/>
        </w:rPr>
        <w:t>245,9</w:t>
      </w:r>
      <w:r w:rsidRPr="00590E21">
        <w:rPr>
          <w:rFonts w:ascii="Roboto" w:hAnsi="Roboto"/>
          <w:sz w:val="28"/>
          <w:szCs w:val="28"/>
        </w:rPr>
        <w:t xml:space="preserve"> дня</w:t>
      </w:r>
      <w:r w:rsidR="00A25B2A" w:rsidRPr="00590E21">
        <w:rPr>
          <w:rFonts w:ascii="Roboto" w:hAnsi="Roboto"/>
          <w:sz w:val="28"/>
          <w:szCs w:val="28"/>
        </w:rPr>
        <w:t>)</w:t>
      </w:r>
      <w:r w:rsidRPr="00590E21">
        <w:rPr>
          <w:rFonts w:ascii="Roboto" w:hAnsi="Roboto"/>
          <w:sz w:val="28"/>
          <w:szCs w:val="28"/>
        </w:rPr>
        <w:t>.</w:t>
      </w:r>
      <w:r w:rsidR="00A25B2A" w:rsidRPr="00590E21">
        <w:rPr>
          <w:rFonts w:ascii="Roboto" w:hAnsi="Roboto"/>
          <w:sz w:val="28"/>
          <w:szCs w:val="28"/>
        </w:rPr>
        <w:t xml:space="preserve"> Минимальные показатели работы койки зарегистрированы</w:t>
      </w:r>
      <w:r w:rsidR="00CB2C3C" w:rsidRPr="00590E21">
        <w:rPr>
          <w:rFonts w:ascii="Roboto" w:hAnsi="Roboto"/>
          <w:sz w:val="28"/>
          <w:szCs w:val="28"/>
        </w:rPr>
        <w:t xml:space="preserve"> на </w:t>
      </w:r>
      <w:r w:rsidR="00CB2C3C" w:rsidRPr="00590E21">
        <w:rPr>
          <w:rFonts w:ascii="Roboto" w:hAnsi="Roboto"/>
          <w:sz w:val="28"/>
          <w:szCs w:val="28"/>
        </w:rPr>
        <w:lastRenderedPageBreak/>
        <w:t xml:space="preserve">хирургических койках – 123,7 дня (в 2018 году – 182,0 дня), на педиатрических койках -  150,6 дня (в 2018 году -163,2 дня); </w:t>
      </w:r>
      <w:r w:rsidR="00A25B2A" w:rsidRPr="00590E21">
        <w:rPr>
          <w:rFonts w:ascii="Roboto" w:hAnsi="Roboto"/>
          <w:sz w:val="28"/>
          <w:szCs w:val="28"/>
        </w:rPr>
        <w:t>на</w:t>
      </w:r>
      <w:r w:rsidRPr="00590E21">
        <w:rPr>
          <w:rFonts w:ascii="Roboto" w:hAnsi="Roboto"/>
          <w:sz w:val="28"/>
          <w:szCs w:val="28"/>
        </w:rPr>
        <w:t xml:space="preserve"> гинекологических койках– </w:t>
      </w:r>
      <w:r w:rsidR="00CB2C3C" w:rsidRPr="00590E21">
        <w:rPr>
          <w:rFonts w:ascii="Roboto" w:hAnsi="Roboto"/>
          <w:sz w:val="28"/>
          <w:szCs w:val="28"/>
        </w:rPr>
        <w:t>185,3</w:t>
      </w:r>
      <w:r w:rsidRPr="00590E21">
        <w:rPr>
          <w:rFonts w:ascii="Roboto" w:hAnsi="Roboto"/>
          <w:sz w:val="28"/>
          <w:szCs w:val="28"/>
        </w:rPr>
        <w:t xml:space="preserve"> дня (в 201</w:t>
      </w:r>
      <w:r w:rsidR="00CB2C3C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CB2C3C" w:rsidRPr="00590E21">
        <w:rPr>
          <w:rFonts w:ascii="Roboto" w:hAnsi="Roboto"/>
          <w:sz w:val="28"/>
          <w:szCs w:val="28"/>
        </w:rPr>
        <w:t>142,0</w:t>
      </w:r>
      <w:r w:rsidRPr="00590E21">
        <w:rPr>
          <w:rFonts w:ascii="Roboto" w:hAnsi="Roboto"/>
          <w:sz w:val="28"/>
          <w:szCs w:val="28"/>
        </w:rPr>
        <w:t xml:space="preserve"> дня), Оборот койки за 201</w:t>
      </w:r>
      <w:r w:rsidR="00CB2C3C" w:rsidRPr="00590E21">
        <w:rPr>
          <w:rFonts w:ascii="Roboto" w:hAnsi="Roboto"/>
          <w:sz w:val="28"/>
          <w:szCs w:val="28"/>
        </w:rPr>
        <w:t>9</w:t>
      </w:r>
      <w:r w:rsidRPr="00590E21">
        <w:rPr>
          <w:rFonts w:ascii="Roboto" w:hAnsi="Roboto"/>
          <w:sz w:val="28"/>
          <w:szCs w:val="28"/>
        </w:rPr>
        <w:t xml:space="preserve"> год </w:t>
      </w:r>
      <w:r w:rsidR="00CB2C3C" w:rsidRPr="00590E21">
        <w:rPr>
          <w:rFonts w:ascii="Roboto" w:hAnsi="Roboto"/>
          <w:sz w:val="28"/>
          <w:szCs w:val="28"/>
        </w:rPr>
        <w:t>уменьшился</w:t>
      </w:r>
      <w:r w:rsidRPr="00590E21">
        <w:rPr>
          <w:rFonts w:ascii="Roboto" w:hAnsi="Roboto"/>
          <w:sz w:val="28"/>
          <w:szCs w:val="28"/>
        </w:rPr>
        <w:t xml:space="preserve"> на </w:t>
      </w:r>
      <w:r w:rsidR="00CB2C3C" w:rsidRPr="00590E21">
        <w:rPr>
          <w:rFonts w:ascii="Roboto" w:hAnsi="Roboto"/>
          <w:sz w:val="28"/>
          <w:szCs w:val="28"/>
        </w:rPr>
        <w:t>6,7</w:t>
      </w:r>
      <w:r w:rsidRPr="00590E21">
        <w:rPr>
          <w:rFonts w:ascii="Roboto" w:hAnsi="Roboto"/>
          <w:sz w:val="28"/>
          <w:szCs w:val="28"/>
        </w:rPr>
        <w:t xml:space="preserve">% и составил </w:t>
      </w:r>
      <w:r w:rsidR="00CB2C3C" w:rsidRPr="00590E21">
        <w:rPr>
          <w:rFonts w:ascii="Roboto" w:hAnsi="Roboto"/>
          <w:sz w:val="28"/>
          <w:szCs w:val="28"/>
        </w:rPr>
        <w:t>22,2</w:t>
      </w:r>
      <w:r w:rsidRPr="00590E21">
        <w:rPr>
          <w:rFonts w:ascii="Roboto" w:hAnsi="Roboto"/>
          <w:sz w:val="28"/>
          <w:szCs w:val="28"/>
        </w:rPr>
        <w:t xml:space="preserve"> (в 201</w:t>
      </w:r>
      <w:r w:rsidR="00CB2C3C" w:rsidRPr="00590E21">
        <w:rPr>
          <w:rFonts w:ascii="Roboto" w:hAnsi="Roboto"/>
          <w:sz w:val="28"/>
          <w:szCs w:val="28"/>
        </w:rPr>
        <w:t>8</w:t>
      </w:r>
      <w:r w:rsidR="00A25B2A" w:rsidRPr="00590E21">
        <w:rPr>
          <w:rFonts w:ascii="Roboto" w:hAnsi="Roboto"/>
          <w:sz w:val="28"/>
          <w:szCs w:val="28"/>
        </w:rPr>
        <w:t xml:space="preserve"> году – </w:t>
      </w:r>
      <w:r w:rsidR="00CB2C3C" w:rsidRPr="00590E21">
        <w:rPr>
          <w:rFonts w:ascii="Roboto" w:hAnsi="Roboto"/>
          <w:sz w:val="28"/>
          <w:szCs w:val="28"/>
        </w:rPr>
        <w:t>23,8</w:t>
      </w:r>
      <w:r w:rsidR="00A25B2A" w:rsidRPr="00590E21">
        <w:rPr>
          <w:rFonts w:ascii="Roboto" w:hAnsi="Roboto"/>
          <w:sz w:val="28"/>
          <w:szCs w:val="28"/>
        </w:rPr>
        <w:t>).</w:t>
      </w:r>
    </w:p>
    <w:p w:rsidR="00A25B2A" w:rsidRPr="00590E21" w:rsidRDefault="0080100D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За 20</w:t>
      </w:r>
      <w:r w:rsidR="00F97D3B" w:rsidRPr="00590E21">
        <w:rPr>
          <w:rFonts w:ascii="Roboto" w:hAnsi="Roboto"/>
          <w:sz w:val="28"/>
          <w:szCs w:val="28"/>
        </w:rPr>
        <w:t>19</w:t>
      </w:r>
      <w:r w:rsidR="00A25B2A" w:rsidRPr="00590E21">
        <w:rPr>
          <w:rFonts w:ascii="Roboto" w:hAnsi="Roboto"/>
          <w:sz w:val="28"/>
          <w:szCs w:val="28"/>
        </w:rPr>
        <w:t xml:space="preserve"> год сроки лечения на койках дневного пр</w:t>
      </w:r>
      <w:r w:rsidRPr="00590E21">
        <w:rPr>
          <w:rFonts w:ascii="Roboto" w:hAnsi="Roboto"/>
          <w:sz w:val="28"/>
          <w:szCs w:val="28"/>
        </w:rPr>
        <w:t>ебывания в среднем составили 9,</w:t>
      </w:r>
      <w:r w:rsidR="00F97D3B" w:rsidRPr="00590E21">
        <w:rPr>
          <w:rFonts w:ascii="Roboto" w:hAnsi="Roboto"/>
          <w:sz w:val="28"/>
          <w:szCs w:val="28"/>
        </w:rPr>
        <w:t>7</w:t>
      </w:r>
      <w:r w:rsidRPr="00590E21">
        <w:rPr>
          <w:rFonts w:ascii="Roboto" w:hAnsi="Roboto"/>
          <w:sz w:val="28"/>
          <w:szCs w:val="28"/>
        </w:rPr>
        <w:t xml:space="preserve"> дня (в 201</w:t>
      </w:r>
      <w:r w:rsidR="00F97D3B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9,</w:t>
      </w:r>
      <w:r w:rsidR="00F97D3B" w:rsidRPr="00590E21">
        <w:rPr>
          <w:rFonts w:ascii="Roboto" w:hAnsi="Roboto"/>
          <w:sz w:val="28"/>
          <w:szCs w:val="28"/>
        </w:rPr>
        <w:t>3</w:t>
      </w:r>
      <w:r w:rsidRPr="00590E21">
        <w:rPr>
          <w:rFonts w:ascii="Roboto" w:hAnsi="Roboto"/>
          <w:sz w:val="28"/>
          <w:szCs w:val="28"/>
        </w:rPr>
        <w:t xml:space="preserve"> дней</w:t>
      </w:r>
      <w:r w:rsidR="00A25B2A" w:rsidRPr="00590E21">
        <w:rPr>
          <w:rFonts w:ascii="Roboto" w:hAnsi="Roboto"/>
          <w:sz w:val="28"/>
          <w:szCs w:val="28"/>
        </w:rPr>
        <w:t>), минимальн</w:t>
      </w:r>
      <w:r w:rsidRPr="00590E21">
        <w:rPr>
          <w:rFonts w:ascii="Roboto" w:hAnsi="Roboto"/>
          <w:sz w:val="28"/>
          <w:szCs w:val="28"/>
        </w:rPr>
        <w:t xml:space="preserve">ый срок лечения на </w:t>
      </w:r>
      <w:r w:rsidR="00F97D3B" w:rsidRPr="00590E21">
        <w:rPr>
          <w:rFonts w:ascii="Roboto" w:hAnsi="Roboto"/>
          <w:sz w:val="28"/>
          <w:szCs w:val="28"/>
        </w:rPr>
        <w:t>педиатрических</w:t>
      </w:r>
      <w:r w:rsidRPr="00590E21">
        <w:rPr>
          <w:rFonts w:ascii="Roboto" w:hAnsi="Roboto"/>
          <w:sz w:val="28"/>
          <w:szCs w:val="28"/>
        </w:rPr>
        <w:t xml:space="preserve"> койках – </w:t>
      </w:r>
      <w:r w:rsidR="00F97D3B" w:rsidRPr="00590E21">
        <w:rPr>
          <w:rFonts w:ascii="Roboto" w:hAnsi="Roboto"/>
          <w:sz w:val="28"/>
          <w:szCs w:val="28"/>
        </w:rPr>
        <w:t>9,2</w:t>
      </w:r>
      <w:r w:rsidRPr="00590E21">
        <w:rPr>
          <w:rFonts w:ascii="Roboto" w:hAnsi="Roboto"/>
          <w:sz w:val="28"/>
          <w:szCs w:val="28"/>
        </w:rPr>
        <w:t xml:space="preserve"> дней</w:t>
      </w:r>
      <w:r w:rsidR="00A25B2A" w:rsidRPr="00590E21">
        <w:rPr>
          <w:rFonts w:ascii="Roboto" w:hAnsi="Roboto"/>
          <w:sz w:val="28"/>
          <w:szCs w:val="28"/>
        </w:rPr>
        <w:t xml:space="preserve">, максимальный срок лечения </w:t>
      </w:r>
      <w:r w:rsidRPr="00590E21">
        <w:rPr>
          <w:rFonts w:ascii="Roboto" w:hAnsi="Roboto"/>
          <w:sz w:val="28"/>
          <w:szCs w:val="28"/>
        </w:rPr>
        <w:t>на неврологических койках – 10,</w:t>
      </w:r>
      <w:r w:rsidR="00F97D3B" w:rsidRPr="00590E21">
        <w:rPr>
          <w:rFonts w:ascii="Roboto" w:hAnsi="Roboto"/>
          <w:sz w:val="28"/>
          <w:szCs w:val="28"/>
        </w:rPr>
        <w:t>4</w:t>
      </w:r>
      <w:r w:rsidRPr="00590E21">
        <w:rPr>
          <w:rFonts w:ascii="Roboto" w:hAnsi="Roboto"/>
          <w:sz w:val="28"/>
          <w:szCs w:val="28"/>
        </w:rPr>
        <w:t xml:space="preserve"> дня</w:t>
      </w:r>
      <w:r w:rsidR="00A25B2A" w:rsidRPr="00590E21">
        <w:rPr>
          <w:rFonts w:ascii="Roboto" w:hAnsi="Roboto"/>
          <w:sz w:val="28"/>
          <w:szCs w:val="28"/>
        </w:rPr>
        <w:t>.</w:t>
      </w:r>
    </w:p>
    <w:p w:rsidR="00DC12C3" w:rsidRPr="00590E21" w:rsidRDefault="00DC12C3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a7"/>
        <w:spacing w:after="283" w:line="276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 xml:space="preserve">Круглосуточный стационар </w:t>
      </w:r>
    </w:p>
    <w:p w:rsidR="00A25B2A" w:rsidRPr="00590E21" w:rsidRDefault="00A25B2A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  <w:proofErr w:type="gramStart"/>
      <w:r w:rsidRPr="00590E21">
        <w:rPr>
          <w:rFonts w:ascii="Roboto" w:hAnsi="Roboto"/>
          <w:sz w:val="28"/>
          <w:szCs w:val="28"/>
        </w:rPr>
        <w:t>Кругло</w:t>
      </w:r>
      <w:r w:rsidR="0080100D" w:rsidRPr="00590E21">
        <w:rPr>
          <w:rFonts w:ascii="Roboto" w:hAnsi="Roboto"/>
          <w:sz w:val="28"/>
          <w:szCs w:val="28"/>
        </w:rPr>
        <w:t>суточный стационар на 01.01.201</w:t>
      </w:r>
      <w:r w:rsidR="000B2DBA" w:rsidRPr="00590E21">
        <w:rPr>
          <w:rFonts w:ascii="Roboto" w:hAnsi="Roboto"/>
          <w:sz w:val="28"/>
          <w:szCs w:val="28"/>
        </w:rPr>
        <w:t>9</w:t>
      </w:r>
      <w:r w:rsidR="0080100D" w:rsidRPr="00590E21">
        <w:rPr>
          <w:rFonts w:ascii="Roboto" w:hAnsi="Roboto"/>
          <w:sz w:val="28"/>
          <w:szCs w:val="28"/>
        </w:rPr>
        <w:t xml:space="preserve"> год развернут на 139</w:t>
      </w:r>
      <w:r w:rsidRPr="00590E21">
        <w:rPr>
          <w:rFonts w:ascii="Roboto" w:hAnsi="Roboto"/>
          <w:sz w:val="28"/>
          <w:szCs w:val="28"/>
        </w:rPr>
        <w:t xml:space="preserve"> койки, в том числе по профилям:  терапевтическ</w:t>
      </w:r>
      <w:r w:rsidR="0080100D" w:rsidRPr="00590E21">
        <w:rPr>
          <w:rFonts w:ascii="Roboto" w:hAnsi="Roboto"/>
          <w:sz w:val="28"/>
          <w:szCs w:val="28"/>
        </w:rPr>
        <w:t>ие – 33 койки, хирургические – 15</w:t>
      </w:r>
      <w:r w:rsidRPr="00590E21">
        <w:rPr>
          <w:rFonts w:ascii="Roboto" w:hAnsi="Roboto"/>
          <w:sz w:val="28"/>
          <w:szCs w:val="28"/>
        </w:rPr>
        <w:t xml:space="preserve"> коек, травматологические –</w:t>
      </w:r>
      <w:r w:rsidR="0080100D" w:rsidRPr="00590E21">
        <w:rPr>
          <w:rFonts w:ascii="Roboto" w:hAnsi="Roboto"/>
          <w:sz w:val="28"/>
          <w:szCs w:val="28"/>
        </w:rPr>
        <w:t xml:space="preserve"> 7 коек,</w:t>
      </w:r>
      <w:r w:rsidRPr="00590E21">
        <w:rPr>
          <w:rFonts w:ascii="Roboto" w:hAnsi="Roboto"/>
          <w:sz w:val="28"/>
          <w:szCs w:val="28"/>
        </w:rPr>
        <w:t xml:space="preserve"> неврологические – 15 коек, инфекционные – 20 коек, педиатрические – 15 коек, для беременных и рожениц – 3 койки, патологии беременности</w:t>
      </w:r>
      <w:r w:rsidR="0080100D" w:rsidRPr="00590E21">
        <w:rPr>
          <w:rFonts w:ascii="Roboto" w:hAnsi="Roboto"/>
          <w:sz w:val="28"/>
          <w:szCs w:val="28"/>
        </w:rPr>
        <w:t xml:space="preserve"> – 6 коек, гинекологические – 7</w:t>
      </w:r>
      <w:r w:rsidRPr="00590E21">
        <w:rPr>
          <w:rFonts w:ascii="Roboto" w:hAnsi="Roboto"/>
          <w:sz w:val="28"/>
          <w:szCs w:val="28"/>
        </w:rPr>
        <w:t xml:space="preserve"> коек, паллиативные – 12 коек, интенсивной терапии – 6 коек.</w:t>
      </w:r>
      <w:proofErr w:type="gramEnd"/>
      <w:r w:rsidRPr="00590E21">
        <w:rPr>
          <w:rFonts w:ascii="Roboto" w:hAnsi="Roboto"/>
          <w:sz w:val="28"/>
          <w:szCs w:val="28"/>
        </w:rPr>
        <w:t xml:space="preserve"> </w:t>
      </w:r>
      <w:r w:rsidR="000B2DBA" w:rsidRPr="00590E21">
        <w:rPr>
          <w:rFonts w:ascii="Roboto" w:hAnsi="Roboto"/>
          <w:sz w:val="28"/>
          <w:szCs w:val="28"/>
        </w:rPr>
        <w:t xml:space="preserve">С 12.05.2019 года работа 3-х коек для беременных и рожениц временно приостановлена в связи с уходом врача </w:t>
      </w:r>
      <w:proofErr w:type="spellStart"/>
      <w:r w:rsidR="000B2DBA" w:rsidRPr="00590E21">
        <w:rPr>
          <w:rFonts w:ascii="Roboto" w:hAnsi="Roboto"/>
          <w:sz w:val="28"/>
          <w:szCs w:val="28"/>
        </w:rPr>
        <w:t>неонотолога</w:t>
      </w:r>
      <w:proofErr w:type="spellEnd"/>
      <w:r w:rsidR="000B2DBA" w:rsidRPr="00590E21">
        <w:rPr>
          <w:rFonts w:ascii="Roboto" w:hAnsi="Roboto"/>
          <w:sz w:val="28"/>
          <w:szCs w:val="28"/>
        </w:rPr>
        <w:t xml:space="preserve"> в декретный отпуск.</w:t>
      </w:r>
    </w:p>
    <w:p w:rsidR="00A25B2A" w:rsidRPr="00590E21" w:rsidRDefault="0080100D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За 201</w:t>
      </w:r>
      <w:r w:rsidR="000B2DBA" w:rsidRPr="00590E21">
        <w:rPr>
          <w:rFonts w:ascii="Roboto" w:hAnsi="Roboto"/>
          <w:sz w:val="28"/>
          <w:szCs w:val="28"/>
        </w:rPr>
        <w:t>9</w:t>
      </w:r>
      <w:r w:rsidR="00A25B2A" w:rsidRPr="00590E21">
        <w:rPr>
          <w:rFonts w:ascii="Roboto" w:hAnsi="Roboto"/>
          <w:sz w:val="28"/>
          <w:szCs w:val="28"/>
        </w:rPr>
        <w:t xml:space="preserve"> года про</w:t>
      </w:r>
      <w:r w:rsidRPr="00590E21">
        <w:rPr>
          <w:rFonts w:ascii="Roboto" w:hAnsi="Roboto"/>
          <w:sz w:val="28"/>
          <w:szCs w:val="28"/>
        </w:rPr>
        <w:t xml:space="preserve">лечено (выписано + умершие) </w:t>
      </w:r>
      <w:r w:rsidR="000B2DBA" w:rsidRPr="00590E21">
        <w:rPr>
          <w:rFonts w:ascii="Roboto" w:hAnsi="Roboto"/>
          <w:sz w:val="28"/>
          <w:szCs w:val="28"/>
        </w:rPr>
        <w:t>3444</w:t>
      </w:r>
      <w:r w:rsidRPr="00590E21">
        <w:rPr>
          <w:rFonts w:ascii="Roboto" w:hAnsi="Roboto"/>
          <w:sz w:val="28"/>
          <w:szCs w:val="28"/>
        </w:rPr>
        <w:t xml:space="preserve"> пациента (201</w:t>
      </w:r>
      <w:r w:rsidR="000B2DBA" w:rsidRPr="00590E21">
        <w:rPr>
          <w:rFonts w:ascii="Roboto" w:hAnsi="Roboto"/>
          <w:sz w:val="28"/>
          <w:szCs w:val="28"/>
        </w:rPr>
        <w:t xml:space="preserve">8 </w:t>
      </w:r>
      <w:r w:rsidRPr="00590E21">
        <w:rPr>
          <w:rFonts w:ascii="Roboto" w:hAnsi="Roboto"/>
          <w:sz w:val="28"/>
          <w:szCs w:val="28"/>
        </w:rPr>
        <w:t xml:space="preserve">г. </w:t>
      </w:r>
      <w:r w:rsidR="000B2DBA" w:rsidRPr="00590E21">
        <w:rPr>
          <w:rFonts w:ascii="Roboto" w:hAnsi="Roboto"/>
          <w:sz w:val="28"/>
          <w:szCs w:val="28"/>
        </w:rPr>
        <w:t>–</w:t>
      </w:r>
      <w:r w:rsidRPr="00590E21">
        <w:rPr>
          <w:rFonts w:ascii="Roboto" w:hAnsi="Roboto"/>
          <w:sz w:val="28"/>
          <w:szCs w:val="28"/>
        </w:rPr>
        <w:t xml:space="preserve"> </w:t>
      </w:r>
      <w:r w:rsidR="000B2DBA" w:rsidRPr="00590E21">
        <w:rPr>
          <w:rFonts w:ascii="Roboto" w:hAnsi="Roboto"/>
          <w:sz w:val="28"/>
          <w:szCs w:val="28"/>
        </w:rPr>
        <w:t xml:space="preserve">3649 </w:t>
      </w:r>
      <w:r w:rsidRPr="00590E21">
        <w:rPr>
          <w:rFonts w:ascii="Roboto" w:hAnsi="Roboto"/>
          <w:sz w:val="28"/>
          <w:szCs w:val="28"/>
        </w:rPr>
        <w:t xml:space="preserve">чел.), что на </w:t>
      </w:r>
      <w:r w:rsidR="000B2DBA" w:rsidRPr="00590E21">
        <w:rPr>
          <w:rFonts w:ascii="Roboto" w:hAnsi="Roboto"/>
          <w:sz w:val="28"/>
          <w:szCs w:val="28"/>
        </w:rPr>
        <w:t>5,6</w:t>
      </w:r>
      <w:r w:rsidRPr="00590E21">
        <w:rPr>
          <w:rFonts w:ascii="Roboto" w:hAnsi="Roboto"/>
          <w:sz w:val="28"/>
          <w:szCs w:val="28"/>
        </w:rPr>
        <w:t>% меньше, чем в 201</w:t>
      </w:r>
      <w:r w:rsidR="000B2DBA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г.; проведено </w:t>
      </w:r>
      <w:proofErr w:type="gramStart"/>
      <w:r w:rsidRPr="00590E21">
        <w:rPr>
          <w:rFonts w:ascii="Roboto" w:hAnsi="Roboto"/>
          <w:sz w:val="28"/>
          <w:szCs w:val="28"/>
        </w:rPr>
        <w:t>койко/дней</w:t>
      </w:r>
      <w:proofErr w:type="gramEnd"/>
      <w:r w:rsidRPr="00590E21">
        <w:rPr>
          <w:rFonts w:ascii="Roboto" w:hAnsi="Roboto"/>
          <w:sz w:val="28"/>
          <w:szCs w:val="28"/>
        </w:rPr>
        <w:t xml:space="preserve"> </w:t>
      </w:r>
      <w:r w:rsidR="000B2DBA" w:rsidRPr="00590E21">
        <w:rPr>
          <w:rFonts w:ascii="Roboto" w:hAnsi="Roboto"/>
          <w:sz w:val="28"/>
          <w:szCs w:val="28"/>
        </w:rPr>
        <w:t>31153</w:t>
      </w:r>
      <w:r w:rsidRPr="00590E21">
        <w:rPr>
          <w:rFonts w:ascii="Roboto" w:hAnsi="Roboto"/>
          <w:sz w:val="28"/>
          <w:szCs w:val="28"/>
        </w:rPr>
        <w:t xml:space="preserve"> (в 201</w:t>
      </w:r>
      <w:r w:rsidR="000B2DBA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г. – </w:t>
      </w:r>
      <w:r w:rsidR="000B2DBA" w:rsidRPr="00590E21">
        <w:rPr>
          <w:rFonts w:ascii="Roboto" w:hAnsi="Roboto"/>
          <w:sz w:val="28"/>
          <w:szCs w:val="28"/>
        </w:rPr>
        <w:t>31312</w:t>
      </w:r>
      <w:r w:rsidRPr="00590E21">
        <w:rPr>
          <w:rFonts w:ascii="Roboto" w:hAnsi="Roboto"/>
          <w:sz w:val="28"/>
          <w:szCs w:val="28"/>
        </w:rPr>
        <w:t>).</w:t>
      </w:r>
    </w:p>
    <w:p w:rsidR="00A25B2A" w:rsidRPr="00590E21" w:rsidRDefault="00A25B2A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Наиболее востребованы койки круглосуточного стационара следующих профилей: </w:t>
      </w:r>
      <w:r w:rsidR="0080100D" w:rsidRPr="00590E21">
        <w:rPr>
          <w:rFonts w:ascii="Roboto" w:hAnsi="Roboto"/>
          <w:sz w:val="28"/>
          <w:szCs w:val="28"/>
        </w:rPr>
        <w:t xml:space="preserve">терапевтического – пролечено </w:t>
      </w:r>
      <w:r w:rsidR="000B2DBA" w:rsidRPr="00590E21">
        <w:rPr>
          <w:rFonts w:ascii="Roboto" w:hAnsi="Roboto"/>
          <w:sz w:val="28"/>
          <w:szCs w:val="28"/>
        </w:rPr>
        <w:t>913</w:t>
      </w:r>
      <w:r w:rsidR="0080100D" w:rsidRPr="00590E21">
        <w:rPr>
          <w:rFonts w:ascii="Roboto" w:hAnsi="Roboto"/>
          <w:sz w:val="28"/>
          <w:szCs w:val="28"/>
        </w:rPr>
        <w:t xml:space="preserve"> больных (</w:t>
      </w:r>
      <w:r w:rsidR="000B2DBA" w:rsidRPr="00590E21">
        <w:rPr>
          <w:rFonts w:ascii="Roboto" w:hAnsi="Roboto"/>
          <w:sz w:val="28"/>
          <w:szCs w:val="28"/>
        </w:rPr>
        <w:t>26,5</w:t>
      </w:r>
      <w:r w:rsidRPr="00590E21">
        <w:rPr>
          <w:rFonts w:ascii="Roboto" w:hAnsi="Roboto"/>
          <w:sz w:val="28"/>
          <w:szCs w:val="28"/>
        </w:rPr>
        <w:t xml:space="preserve"> % от общего числа пролеченных в круглосуточном стационаре),</w:t>
      </w:r>
      <w:r w:rsidR="0080100D" w:rsidRPr="00590E21">
        <w:rPr>
          <w:rFonts w:ascii="Roboto" w:hAnsi="Roboto"/>
          <w:sz w:val="28"/>
          <w:szCs w:val="28"/>
        </w:rPr>
        <w:t xml:space="preserve"> неврологического – пролечено </w:t>
      </w:r>
      <w:r w:rsidR="000B2DBA" w:rsidRPr="00590E21">
        <w:rPr>
          <w:rFonts w:ascii="Roboto" w:hAnsi="Roboto"/>
          <w:sz w:val="28"/>
          <w:szCs w:val="28"/>
        </w:rPr>
        <w:t>485</w:t>
      </w:r>
      <w:r w:rsidR="0080100D" w:rsidRPr="00590E21">
        <w:rPr>
          <w:rFonts w:ascii="Roboto" w:hAnsi="Roboto"/>
          <w:sz w:val="28"/>
          <w:szCs w:val="28"/>
        </w:rPr>
        <w:t xml:space="preserve"> больных (14,</w:t>
      </w:r>
      <w:r w:rsidR="000B2DBA" w:rsidRPr="00590E21">
        <w:rPr>
          <w:rFonts w:ascii="Roboto" w:hAnsi="Roboto"/>
          <w:sz w:val="28"/>
          <w:szCs w:val="28"/>
        </w:rPr>
        <w:t>1</w:t>
      </w:r>
      <w:r w:rsidR="0080100D" w:rsidRPr="00590E21">
        <w:rPr>
          <w:rFonts w:ascii="Roboto" w:hAnsi="Roboto"/>
          <w:sz w:val="28"/>
          <w:szCs w:val="28"/>
        </w:rPr>
        <w:t xml:space="preserve">%), хирургического – пролечено </w:t>
      </w:r>
      <w:r w:rsidR="000B2DBA" w:rsidRPr="00590E21">
        <w:rPr>
          <w:rFonts w:ascii="Roboto" w:hAnsi="Roboto"/>
          <w:sz w:val="28"/>
          <w:szCs w:val="28"/>
        </w:rPr>
        <w:t>418</w:t>
      </w:r>
      <w:r w:rsidR="0080100D" w:rsidRPr="00590E21">
        <w:rPr>
          <w:rFonts w:ascii="Roboto" w:hAnsi="Roboto"/>
          <w:sz w:val="28"/>
          <w:szCs w:val="28"/>
        </w:rPr>
        <w:t xml:space="preserve"> пациента (12,</w:t>
      </w:r>
      <w:r w:rsidR="000B2DBA" w:rsidRPr="00590E21">
        <w:rPr>
          <w:rFonts w:ascii="Roboto" w:hAnsi="Roboto"/>
          <w:sz w:val="28"/>
          <w:szCs w:val="28"/>
        </w:rPr>
        <w:t>1</w:t>
      </w:r>
      <w:r w:rsidRPr="00590E21">
        <w:rPr>
          <w:rFonts w:ascii="Roboto" w:hAnsi="Roboto"/>
          <w:sz w:val="28"/>
          <w:szCs w:val="28"/>
        </w:rPr>
        <w:t>%</w:t>
      </w:r>
      <w:r w:rsidR="0080100D" w:rsidRPr="00590E21">
        <w:rPr>
          <w:rFonts w:ascii="Roboto" w:hAnsi="Roboto"/>
          <w:sz w:val="28"/>
          <w:szCs w:val="28"/>
        </w:rPr>
        <w:t>)</w:t>
      </w:r>
      <w:r w:rsidRPr="00590E21">
        <w:rPr>
          <w:rFonts w:ascii="Roboto" w:hAnsi="Roboto"/>
          <w:sz w:val="28"/>
          <w:szCs w:val="28"/>
        </w:rPr>
        <w:t>.</w:t>
      </w:r>
    </w:p>
    <w:p w:rsidR="00A25B2A" w:rsidRPr="00590E21" w:rsidRDefault="00A25B2A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lastRenderedPageBreak/>
        <w:t xml:space="preserve">План  </w:t>
      </w:r>
      <w:proofErr w:type="gramStart"/>
      <w:r w:rsidRPr="00590E21">
        <w:rPr>
          <w:rFonts w:ascii="Roboto" w:hAnsi="Roboto"/>
          <w:sz w:val="28"/>
          <w:szCs w:val="28"/>
        </w:rPr>
        <w:t>койко/дней</w:t>
      </w:r>
      <w:proofErr w:type="gramEnd"/>
      <w:r w:rsidRPr="00590E21">
        <w:rPr>
          <w:rFonts w:ascii="Roboto" w:hAnsi="Roboto"/>
          <w:sz w:val="28"/>
          <w:szCs w:val="28"/>
        </w:rPr>
        <w:t xml:space="preserve"> по району </w:t>
      </w:r>
      <w:r w:rsidR="0080100D" w:rsidRPr="00590E21">
        <w:rPr>
          <w:rFonts w:ascii="Roboto" w:hAnsi="Roboto"/>
          <w:sz w:val="28"/>
          <w:szCs w:val="28"/>
        </w:rPr>
        <w:t>за 201</w:t>
      </w:r>
      <w:r w:rsidR="000B2DBA" w:rsidRPr="00590E21">
        <w:rPr>
          <w:rFonts w:ascii="Roboto" w:hAnsi="Roboto"/>
          <w:sz w:val="28"/>
          <w:szCs w:val="28"/>
        </w:rPr>
        <w:t>9</w:t>
      </w:r>
      <w:r w:rsidR="0080100D" w:rsidRPr="00590E21">
        <w:rPr>
          <w:rFonts w:ascii="Roboto" w:hAnsi="Roboto"/>
          <w:sz w:val="28"/>
          <w:szCs w:val="28"/>
        </w:rPr>
        <w:t xml:space="preserve"> год составил </w:t>
      </w:r>
      <w:r w:rsidR="000B2DBA" w:rsidRPr="00590E21">
        <w:rPr>
          <w:rFonts w:ascii="Roboto" w:hAnsi="Roboto"/>
          <w:sz w:val="28"/>
          <w:szCs w:val="28"/>
        </w:rPr>
        <w:t>89,3</w:t>
      </w:r>
      <w:r w:rsidR="0080100D" w:rsidRPr="00590E21">
        <w:rPr>
          <w:rFonts w:ascii="Roboto" w:hAnsi="Roboto"/>
          <w:sz w:val="28"/>
          <w:szCs w:val="28"/>
        </w:rPr>
        <w:t>% (в 201</w:t>
      </w:r>
      <w:r w:rsidR="000B2DBA" w:rsidRPr="00590E21">
        <w:rPr>
          <w:rFonts w:ascii="Roboto" w:hAnsi="Roboto"/>
          <w:sz w:val="28"/>
          <w:szCs w:val="28"/>
        </w:rPr>
        <w:t>8</w:t>
      </w:r>
      <w:r w:rsidR="0080100D" w:rsidRPr="00590E21">
        <w:rPr>
          <w:rFonts w:ascii="Roboto" w:hAnsi="Roboto"/>
          <w:sz w:val="28"/>
          <w:szCs w:val="28"/>
        </w:rPr>
        <w:t xml:space="preserve"> году </w:t>
      </w:r>
      <w:r w:rsidR="000B2DBA" w:rsidRPr="00590E21">
        <w:rPr>
          <w:rFonts w:ascii="Roboto" w:hAnsi="Roboto"/>
          <w:sz w:val="28"/>
          <w:szCs w:val="28"/>
        </w:rPr>
        <w:t>91,5</w:t>
      </w:r>
      <w:r w:rsidRPr="00590E21">
        <w:rPr>
          <w:rFonts w:ascii="Roboto" w:hAnsi="Roboto"/>
          <w:sz w:val="28"/>
          <w:szCs w:val="28"/>
        </w:rPr>
        <w:t>%)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Минимальные показатели выполнения плана </w:t>
      </w:r>
      <w:proofErr w:type="gramStart"/>
      <w:r w:rsidRPr="00590E21">
        <w:rPr>
          <w:rFonts w:ascii="Roboto" w:hAnsi="Roboto"/>
          <w:sz w:val="28"/>
          <w:szCs w:val="28"/>
        </w:rPr>
        <w:t>койко/дней</w:t>
      </w:r>
      <w:proofErr w:type="gramEnd"/>
      <w:r w:rsidRPr="00590E21">
        <w:rPr>
          <w:rFonts w:ascii="Roboto" w:hAnsi="Roboto"/>
          <w:sz w:val="28"/>
          <w:szCs w:val="28"/>
        </w:rPr>
        <w:t>: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-на </w:t>
      </w:r>
      <w:r w:rsidR="0080100D" w:rsidRPr="00590E21">
        <w:rPr>
          <w:rFonts w:ascii="Roboto" w:hAnsi="Roboto"/>
          <w:sz w:val="28"/>
          <w:szCs w:val="28"/>
        </w:rPr>
        <w:t xml:space="preserve">койках для беременных и рожениц – </w:t>
      </w:r>
      <w:r w:rsidR="000B2DBA" w:rsidRPr="00590E21">
        <w:rPr>
          <w:rFonts w:ascii="Roboto" w:hAnsi="Roboto"/>
          <w:sz w:val="28"/>
          <w:szCs w:val="28"/>
        </w:rPr>
        <w:t>25,6</w:t>
      </w:r>
      <w:r w:rsidR="0080100D" w:rsidRPr="00590E21">
        <w:rPr>
          <w:rFonts w:ascii="Roboto" w:hAnsi="Roboto"/>
          <w:sz w:val="28"/>
          <w:szCs w:val="28"/>
        </w:rPr>
        <w:t>% (201</w:t>
      </w:r>
      <w:r w:rsidR="000B2DBA" w:rsidRPr="00590E21">
        <w:rPr>
          <w:rFonts w:ascii="Roboto" w:hAnsi="Roboto"/>
          <w:sz w:val="28"/>
          <w:szCs w:val="28"/>
        </w:rPr>
        <w:t>8</w:t>
      </w:r>
      <w:r w:rsidR="0080100D" w:rsidRPr="00590E21">
        <w:rPr>
          <w:rFonts w:ascii="Roboto" w:hAnsi="Roboto"/>
          <w:sz w:val="28"/>
          <w:szCs w:val="28"/>
        </w:rPr>
        <w:t xml:space="preserve"> г. – </w:t>
      </w:r>
      <w:r w:rsidR="000B2DBA" w:rsidRPr="00590E21">
        <w:rPr>
          <w:rFonts w:ascii="Roboto" w:hAnsi="Roboto"/>
          <w:sz w:val="28"/>
          <w:szCs w:val="28"/>
        </w:rPr>
        <w:t>66,9</w:t>
      </w:r>
      <w:r w:rsidR="0080100D" w:rsidRPr="00590E21">
        <w:rPr>
          <w:rFonts w:ascii="Roboto" w:hAnsi="Roboto"/>
          <w:sz w:val="28"/>
          <w:szCs w:val="28"/>
        </w:rPr>
        <w:t>%)</w:t>
      </w:r>
      <w:r w:rsidR="000B2DBA" w:rsidRPr="00590E21">
        <w:rPr>
          <w:rFonts w:ascii="Roboto" w:hAnsi="Roboto"/>
          <w:sz w:val="28"/>
          <w:szCs w:val="28"/>
        </w:rPr>
        <w:t xml:space="preserve"> – в связи с закрытием профиля. 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Максимальные показатели выполнения плана койка/дней</w:t>
      </w:r>
    </w:p>
    <w:p w:rsidR="0080100D" w:rsidRPr="00590E21" w:rsidRDefault="0080100D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 xml:space="preserve">- на гинекологических койках – </w:t>
      </w:r>
      <w:r w:rsidR="000B2DBA" w:rsidRPr="00590E21">
        <w:rPr>
          <w:rFonts w:ascii="Roboto" w:hAnsi="Roboto"/>
          <w:sz w:val="28"/>
          <w:szCs w:val="28"/>
        </w:rPr>
        <w:t>99,3</w:t>
      </w:r>
      <w:r w:rsidRPr="00590E21">
        <w:rPr>
          <w:rFonts w:ascii="Roboto" w:hAnsi="Roboto"/>
          <w:sz w:val="28"/>
          <w:szCs w:val="28"/>
        </w:rPr>
        <w:t>% (в 201</w:t>
      </w:r>
      <w:r w:rsidR="000B2DBA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г. – </w:t>
      </w:r>
      <w:r w:rsidR="000B2DBA" w:rsidRPr="00590E21">
        <w:rPr>
          <w:rFonts w:ascii="Roboto" w:hAnsi="Roboto"/>
          <w:sz w:val="28"/>
          <w:szCs w:val="28"/>
        </w:rPr>
        <w:t>111,7</w:t>
      </w:r>
      <w:r w:rsidRPr="00590E21">
        <w:rPr>
          <w:rFonts w:ascii="Roboto" w:hAnsi="Roboto"/>
          <w:sz w:val="28"/>
          <w:szCs w:val="28"/>
        </w:rPr>
        <w:t>%)</w:t>
      </w:r>
    </w:p>
    <w:p w:rsidR="000B2DBA" w:rsidRPr="00590E21" w:rsidRDefault="000B2DB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на койках патологии беременности – 107,3% (в 2018 г. – 65,4%)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н</w:t>
      </w:r>
      <w:r w:rsidR="0080100D" w:rsidRPr="00590E21">
        <w:rPr>
          <w:rFonts w:ascii="Roboto" w:hAnsi="Roboto"/>
          <w:sz w:val="28"/>
          <w:szCs w:val="28"/>
        </w:rPr>
        <w:t xml:space="preserve">а </w:t>
      </w:r>
      <w:r w:rsidR="00201863" w:rsidRPr="00590E21">
        <w:rPr>
          <w:rFonts w:ascii="Roboto" w:hAnsi="Roboto"/>
          <w:sz w:val="28"/>
          <w:szCs w:val="28"/>
        </w:rPr>
        <w:t>хирургических</w:t>
      </w:r>
      <w:r w:rsidR="0080100D" w:rsidRPr="00590E21">
        <w:rPr>
          <w:rFonts w:ascii="Roboto" w:hAnsi="Roboto"/>
          <w:sz w:val="28"/>
          <w:szCs w:val="28"/>
        </w:rPr>
        <w:t xml:space="preserve"> койках – </w:t>
      </w:r>
      <w:r w:rsidR="00201863" w:rsidRPr="00590E21">
        <w:rPr>
          <w:rFonts w:ascii="Roboto" w:hAnsi="Roboto"/>
          <w:sz w:val="28"/>
          <w:szCs w:val="28"/>
        </w:rPr>
        <w:t>94,9 %  (</w:t>
      </w:r>
      <w:r w:rsidR="0080100D" w:rsidRPr="00590E21">
        <w:rPr>
          <w:rFonts w:ascii="Roboto" w:hAnsi="Roboto"/>
          <w:sz w:val="28"/>
          <w:szCs w:val="28"/>
        </w:rPr>
        <w:t>в 201</w:t>
      </w:r>
      <w:r w:rsidR="00201863" w:rsidRPr="00590E21">
        <w:rPr>
          <w:rFonts w:ascii="Roboto" w:hAnsi="Roboto"/>
          <w:sz w:val="28"/>
          <w:szCs w:val="28"/>
        </w:rPr>
        <w:t>8</w:t>
      </w:r>
      <w:r w:rsidR="0080100D" w:rsidRPr="00590E21">
        <w:rPr>
          <w:rFonts w:ascii="Roboto" w:hAnsi="Roboto"/>
          <w:sz w:val="28"/>
          <w:szCs w:val="28"/>
        </w:rPr>
        <w:t>г – 98,</w:t>
      </w:r>
      <w:r w:rsidR="00201863" w:rsidRPr="00590E21">
        <w:rPr>
          <w:rFonts w:ascii="Roboto" w:hAnsi="Roboto"/>
          <w:sz w:val="28"/>
          <w:szCs w:val="28"/>
        </w:rPr>
        <w:t>1</w:t>
      </w:r>
      <w:r w:rsidR="0080100D" w:rsidRPr="00590E21">
        <w:rPr>
          <w:rFonts w:ascii="Roboto" w:hAnsi="Roboto"/>
          <w:sz w:val="28"/>
          <w:szCs w:val="28"/>
        </w:rPr>
        <w:t xml:space="preserve">%) 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- н</w:t>
      </w:r>
      <w:r w:rsidR="0080100D" w:rsidRPr="00590E21">
        <w:rPr>
          <w:rFonts w:ascii="Roboto" w:hAnsi="Roboto"/>
          <w:sz w:val="28"/>
          <w:szCs w:val="28"/>
        </w:rPr>
        <w:t xml:space="preserve">а  терапевтических койках – </w:t>
      </w:r>
      <w:r w:rsidR="00201863" w:rsidRPr="00590E21">
        <w:rPr>
          <w:rFonts w:ascii="Roboto" w:hAnsi="Roboto"/>
          <w:sz w:val="28"/>
          <w:szCs w:val="28"/>
        </w:rPr>
        <w:t>94,1</w:t>
      </w:r>
      <w:r w:rsidR="0080100D" w:rsidRPr="00590E21">
        <w:rPr>
          <w:rFonts w:ascii="Roboto" w:hAnsi="Roboto"/>
          <w:sz w:val="28"/>
          <w:szCs w:val="28"/>
        </w:rPr>
        <w:t xml:space="preserve"> %(в 201</w:t>
      </w:r>
      <w:r w:rsidR="00201863" w:rsidRPr="00590E21">
        <w:rPr>
          <w:rFonts w:ascii="Roboto" w:hAnsi="Roboto"/>
          <w:sz w:val="28"/>
          <w:szCs w:val="28"/>
        </w:rPr>
        <w:t>8г – 89,4</w:t>
      </w:r>
      <w:r w:rsidRPr="00590E21">
        <w:rPr>
          <w:rFonts w:ascii="Roboto" w:hAnsi="Roboto"/>
          <w:sz w:val="28"/>
          <w:szCs w:val="28"/>
        </w:rPr>
        <w:t>%)</w:t>
      </w:r>
    </w:p>
    <w:p w:rsidR="00733CE1" w:rsidRPr="00590E21" w:rsidRDefault="00733CE1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/>
          <w:sz w:val="28"/>
          <w:szCs w:val="28"/>
        </w:rPr>
        <w:t>Показатели деятельности кр</w:t>
      </w:r>
      <w:r w:rsidR="0080100D" w:rsidRPr="00590E21">
        <w:rPr>
          <w:rFonts w:ascii="Roboto" w:hAnsi="Roboto"/>
          <w:b/>
          <w:sz w:val="28"/>
          <w:szCs w:val="28"/>
        </w:rPr>
        <w:t>углосуточного стационара за 201</w:t>
      </w:r>
      <w:r w:rsidR="00201863" w:rsidRPr="00590E21">
        <w:rPr>
          <w:rFonts w:ascii="Roboto" w:hAnsi="Roboto"/>
          <w:b/>
          <w:sz w:val="28"/>
          <w:szCs w:val="28"/>
        </w:rPr>
        <w:t>8</w:t>
      </w:r>
      <w:r w:rsidR="0080100D" w:rsidRPr="00590E21">
        <w:rPr>
          <w:rFonts w:ascii="Roboto" w:hAnsi="Roboto"/>
          <w:b/>
          <w:sz w:val="28"/>
          <w:szCs w:val="28"/>
        </w:rPr>
        <w:t>-201</w:t>
      </w:r>
      <w:r w:rsidR="00201863" w:rsidRPr="00590E21">
        <w:rPr>
          <w:rFonts w:ascii="Roboto" w:hAnsi="Roboto"/>
          <w:b/>
          <w:sz w:val="28"/>
          <w:szCs w:val="28"/>
        </w:rPr>
        <w:t>9</w:t>
      </w:r>
      <w:r w:rsidRPr="00590E21">
        <w:rPr>
          <w:rFonts w:ascii="Roboto" w:hAnsi="Roboto"/>
          <w:b/>
          <w:sz w:val="28"/>
          <w:szCs w:val="28"/>
        </w:rPr>
        <w:t>г.г</w:t>
      </w:r>
      <w:proofErr w:type="gramStart"/>
      <w:r w:rsidRPr="00590E21">
        <w:rPr>
          <w:rFonts w:ascii="Roboto" w:hAnsi="Roboto"/>
          <w:b/>
          <w:sz w:val="28"/>
          <w:szCs w:val="28"/>
        </w:rPr>
        <w:t>..</w:t>
      </w:r>
      <w:proofErr w:type="gramEnd"/>
    </w:p>
    <w:tbl>
      <w:tblPr>
        <w:tblW w:w="10341" w:type="dxa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7"/>
        <w:gridCol w:w="847"/>
        <w:gridCol w:w="848"/>
        <w:gridCol w:w="586"/>
        <w:gridCol w:w="604"/>
        <w:gridCol w:w="557"/>
        <w:gridCol w:w="557"/>
        <w:gridCol w:w="557"/>
        <w:gridCol w:w="557"/>
        <w:gridCol w:w="705"/>
        <w:gridCol w:w="597"/>
        <w:gridCol w:w="724"/>
        <w:gridCol w:w="805"/>
      </w:tblGrid>
      <w:tr w:rsidR="00A25B2A" w:rsidRPr="00590E21" w:rsidTr="00201863">
        <w:tc>
          <w:tcPr>
            <w:tcW w:w="2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Профиль койки в системе ОМС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Среднегодовое число коек</w:t>
            </w:r>
          </w:p>
        </w:tc>
        <w:tc>
          <w:tcPr>
            <w:tcW w:w="11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Работа койки</w:t>
            </w:r>
          </w:p>
        </w:tc>
        <w:tc>
          <w:tcPr>
            <w:tcW w:w="11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 xml:space="preserve">Оборот 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койки</w:t>
            </w:r>
          </w:p>
        </w:tc>
        <w:tc>
          <w:tcPr>
            <w:tcW w:w="11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Средняя длит.</w:t>
            </w:r>
          </w:p>
        </w:tc>
        <w:tc>
          <w:tcPr>
            <w:tcW w:w="13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 xml:space="preserve">% </w:t>
            </w: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выпол</w:t>
            </w:r>
            <w:proofErr w:type="spellEnd"/>
            <w:r w:rsidRPr="00590E21">
              <w:rPr>
                <w:rFonts w:ascii="Roboto" w:hAnsi="Roboto"/>
                <w:sz w:val="28"/>
                <w:szCs w:val="28"/>
              </w:rPr>
              <w:t>-я</w:t>
            </w:r>
          </w:p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к/д</w:t>
            </w:r>
          </w:p>
        </w:tc>
        <w:tc>
          <w:tcPr>
            <w:tcW w:w="15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Приставные койки/ простой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2019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2018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Терапевтические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33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33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266,7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246,4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27,7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26,6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9,3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94,1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89,4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-1,7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-2,8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Хирургические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259,1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261,9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27,9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30,3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8,6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94,9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98,1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-0,6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_0,2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Травматологические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251,0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241,6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24,4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27,2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8,9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79,8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102,5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-1,4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+0,1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Неврологические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328,1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316,0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32,3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34,3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10,2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9,2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75,3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93,3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-4,9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-1,0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Инф</w:t>
            </w:r>
            <w:proofErr w:type="gramStart"/>
            <w:r w:rsidRPr="00590E21">
              <w:rPr>
                <w:rFonts w:ascii="Roboto" w:hAnsi="Roboto"/>
                <w:sz w:val="28"/>
                <w:szCs w:val="28"/>
              </w:rPr>
              <w:t>.в</w:t>
            </w:r>
            <w:proofErr w:type="gramEnd"/>
            <w:r w:rsidRPr="00590E21">
              <w:rPr>
                <w:rFonts w:ascii="Roboto" w:hAnsi="Roboto"/>
                <w:sz w:val="28"/>
                <w:szCs w:val="28"/>
              </w:rPr>
              <w:t>зр</w:t>
            </w:r>
            <w:proofErr w:type="spellEnd"/>
            <w:r w:rsidRPr="00590E21">
              <w:rPr>
                <w:rFonts w:ascii="Roboto" w:hAnsi="Roboto"/>
                <w:sz w:val="28"/>
                <w:szCs w:val="28"/>
              </w:rPr>
              <w:t>.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158,2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181,0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23,0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24,6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6,9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7,4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87,3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127,5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-0,5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+0,6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Инф</w:t>
            </w:r>
            <w:proofErr w:type="gramStart"/>
            <w:r w:rsidRPr="00590E21">
              <w:rPr>
                <w:rFonts w:ascii="Roboto" w:hAnsi="Roboto"/>
                <w:sz w:val="28"/>
                <w:szCs w:val="28"/>
              </w:rPr>
              <w:t>.д</w:t>
            </w:r>
            <w:proofErr w:type="gramEnd"/>
            <w:r w:rsidRPr="00590E21">
              <w:rPr>
                <w:rFonts w:ascii="Roboto" w:hAnsi="Roboto"/>
                <w:sz w:val="28"/>
                <w:szCs w:val="28"/>
              </w:rPr>
              <w:t>ет</w:t>
            </w:r>
            <w:proofErr w:type="spellEnd"/>
            <w:r w:rsidRPr="00590E21">
              <w:rPr>
                <w:rFonts w:ascii="Roboto" w:hAnsi="Roboto"/>
                <w:sz w:val="28"/>
                <w:szCs w:val="28"/>
              </w:rPr>
              <w:t>.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155,8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159,1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21,9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22,5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7,1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7,1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94,1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112,0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-0,5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+0,9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Педиатрические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15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222,9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220,2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27,4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27,4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8,1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8,0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93,3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85,4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-0,7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-1,7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 xml:space="preserve">Для </w:t>
            </w: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бер</w:t>
            </w:r>
            <w:proofErr w:type="gramStart"/>
            <w:r w:rsidRPr="00590E21">
              <w:rPr>
                <w:rFonts w:ascii="Roboto" w:hAnsi="Roboto"/>
                <w:sz w:val="28"/>
                <w:szCs w:val="28"/>
              </w:rPr>
              <w:t>.и</w:t>
            </w:r>
            <w:proofErr w:type="spellEnd"/>
            <w:proofErr w:type="gramEnd"/>
            <w:r w:rsidRPr="00590E21">
              <w:rPr>
                <w:rFonts w:ascii="Roboto" w:hAnsi="Roboto"/>
                <w:sz w:val="28"/>
                <w:szCs w:val="28"/>
              </w:rPr>
              <w:t xml:space="preserve"> рожениц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59,3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200,0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41,3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4,8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4,8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25,6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66,9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E72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-2,2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-1,1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lastRenderedPageBreak/>
              <w:t>Патологии берем-</w:t>
            </w:r>
            <w:proofErr w:type="spellStart"/>
            <w:r w:rsidRPr="00590E21">
              <w:rPr>
                <w:rFonts w:ascii="Roboto" w:hAnsi="Roboto"/>
                <w:sz w:val="28"/>
                <w:szCs w:val="28"/>
              </w:rPr>
              <w:t>ти</w:t>
            </w:r>
            <w:proofErr w:type="spellEnd"/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126,7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117,5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12,8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9,2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107,3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65,4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+0,2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-1,1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Гинекологические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7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274,8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252,7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33,0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31,0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8,0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99,4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111,7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-0,03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+0,5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Интенсивной терапии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6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129,5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133,0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14,7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18,8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2,5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2,3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-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 -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Паллиативные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12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201,0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196,3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14,6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17,0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13,8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11,5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102,4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57,3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+0,2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-5,6</w:t>
            </w:r>
          </w:p>
        </w:tc>
      </w:tr>
      <w:tr w:rsidR="00201863" w:rsidRPr="00590E21" w:rsidTr="00201863">
        <w:tblPrEx>
          <w:tblCellMar>
            <w:top w:w="0" w:type="dxa"/>
          </w:tblCellMar>
        </w:tblPrEx>
        <w:tc>
          <w:tcPr>
            <w:tcW w:w="23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итого:</w:t>
            </w:r>
          </w:p>
        </w:tc>
        <w:tc>
          <w:tcPr>
            <w:tcW w:w="8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139</w:t>
            </w:r>
          </w:p>
        </w:tc>
        <w:tc>
          <w:tcPr>
            <w:tcW w:w="8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139</w:t>
            </w:r>
          </w:p>
        </w:tc>
        <w:tc>
          <w:tcPr>
            <w:tcW w:w="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224,1</w:t>
            </w:r>
          </w:p>
        </w:tc>
        <w:tc>
          <w:tcPr>
            <w:tcW w:w="6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225,3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98543A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24,8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26,3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9,1</w:t>
            </w:r>
          </w:p>
        </w:tc>
        <w:tc>
          <w:tcPr>
            <w:tcW w:w="55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8,6</w:t>
            </w:r>
          </w:p>
        </w:tc>
        <w:tc>
          <w:tcPr>
            <w:tcW w:w="70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487AA9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89,3</w:t>
            </w:r>
          </w:p>
        </w:tc>
        <w:tc>
          <w:tcPr>
            <w:tcW w:w="59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91,5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01863" w:rsidRPr="00590E21" w:rsidRDefault="00D63E72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-12,2</w:t>
            </w:r>
          </w:p>
        </w:tc>
        <w:tc>
          <w:tcPr>
            <w:tcW w:w="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1863" w:rsidRPr="00590E21" w:rsidRDefault="00201863" w:rsidP="00D6348D">
            <w:pPr>
              <w:pStyle w:val="ae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-9,3</w:t>
            </w:r>
          </w:p>
        </w:tc>
      </w:tr>
    </w:tbl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 </w:t>
      </w:r>
    </w:p>
    <w:p w:rsidR="00A25B2A" w:rsidRPr="00590E21" w:rsidRDefault="00A25B2A">
      <w:pPr>
        <w:pStyle w:val="a7"/>
        <w:spacing w:after="283" w:line="276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 </w:t>
      </w:r>
    </w:p>
    <w:p w:rsidR="00A25B2A" w:rsidRPr="00590E21" w:rsidRDefault="0080100D" w:rsidP="00D63E72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Работа койки за 201</w:t>
      </w:r>
      <w:r w:rsidR="00D63E72" w:rsidRPr="00590E21">
        <w:rPr>
          <w:rFonts w:ascii="Roboto" w:hAnsi="Roboto"/>
          <w:sz w:val="28"/>
          <w:szCs w:val="28"/>
        </w:rPr>
        <w:t>9</w:t>
      </w:r>
      <w:r w:rsidRPr="00590E21">
        <w:rPr>
          <w:rFonts w:ascii="Roboto" w:hAnsi="Roboto"/>
          <w:sz w:val="28"/>
          <w:szCs w:val="28"/>
        </w:rPr>
        <w:t xml:space="preserve"> год в целом составила </w:t>
      </w:r>
      <w:r w:rsidR="00D63E72" w:rsidRPr="00590E21">
        <w:rPr>
          <w:rFonts w:ascii="Roboto" w:hAnsi="Roboto"/>
          <w:sz w:val="28"/>
          <w:szCs w:val="28"/>
        </w:rPr>
        <w:t>224,1</w:t>
      </w:r>
      <w:r w:rsidRPr="00590E21">
        <w:rPr>
          <w:rFonts w:ascii="Roboto" w:hAnsi="Roboto"/>
          <w:sz w:val="28"/>
          <w:szCs w:val="28"/>
        </w:rPr>
        <w:t xml:space="preserve"> дня, что на </w:t>
      </w:r>
      <w:r w:rsidR="00D63E72" w:rsidRPr="00590E21">
        <w:rPr>
          <w:rFonts w:ascii="Roboto" w:hAnsi="Roboto"/>
          <w:sz w:val="28"/>
          <w:szCs w:val="28"/>
        </w:rPr>
        <w:t>0,5</w:t>
      </w:r>
      <w:r w:rsidRPr="00590E21">
        <w:rPr>
          <w:rFonts w:ascii="Roboto" w:hAnsi="Roboto"/>
          <w:sz w:val="28"/>
          <w:szCs w:val="28"/>
        </w:rPr>
        <w:t xml:space="preserve">% </w:t>
      </w:r>
      <w:proofErr w:type="gramStart"/>
      <w:r w:rsidRPr="00590E21">
        <w:rPr>
          <w:rFonts w:ascii="Roboto" w:hAnsi="Roboto"/>
          <w:sz w:val="28"/>
          <w:szCs w:val="28"/>
        </w:rPr>
        <w:t>ниже</w:t>
      </w:r>
      <w:proofErr w:type="gramEnd"/>
      <w:r w:rsidRPr="00590E21">
        <w:rPr>
          <w:rFonts w:ascii="Roboto" w:hAnsi="Roboto"/>
          <w:sz w:val="28"/>
          <w:szCs w:val="28"/>
        </w:rPr>
        <w:t xml:space="preserve"> чем в 201</w:t>
      </w:r>
      <w:r w:rsidR="00D63E72" w:rsidRPr="00590E21">
        <w:rPr>
          <w:rFonts w:ascii="Roboto" w:hAnsi="Roboto"/>
          <w:sz w:val="28"/>
          <w:szCs w:val="28"/>
        </w:rPr>
        <w:t>8</w:t>
      </w:r>
      <w:r w:rsidR="00A25B2A" w:rsidRPr="00590E21">
        <w:rPr>
          <w:rFonts w:ascii="Roboto" w:hAnsi="Roboto"/>
          <w:sz w:val="28"/>
          <w:szCs w:val="28"/>
        </w:rPr>
        <w:t xml:space="preserve"> году (в</w:t>
      </w:r>
      <w:r w:rsidRPr="00590E21">
        <w:rPr>
          <w:rFonts w:ascii="Roboto" w:hAnsi="Roboto"/>
          <w:sz w:val="28"/>
          <w:szCs w:val="28"/>
        </w:rPr>
        <w:t xml:space="preserve"> 201</w:t>
      </w:r>
      <w:r w:rsidR="00D63E72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D63E72" w:rsidRPr="00590E21">
        <w:rPr>
          <w:rFonts w:ascii="Roboto" w:hAnsi="Roboto"/>
          <w:sz w:val="28"/>
          <w:szCs w:val="28"/>
        </w:rPr>
        <w:t>225,3</w:t>
      </w:r>
      <w:r w:rsidR="00A25B2A" w:rsidRPr="00590E21">
        <w:rPr>
          <w:rFonts w:ascii="Roboto" w:hAnsi="Roboto"/>
          <w:sz w:val="28"/>
          <w:szCs w:val="28"/>
        </w:rPr>
        <w:t xml:space="preserve">), максимальные показатели </w:t>
      </w:r>
      <w:r w:rsidRPr="00590E21">
        <w:rPr>
          <w:rFonts w:ascii="Roboto" w:hAnsi="Roboto"/>
          <w:sz w:val="28"/>
          <w:szCs w:val="28"/>
        </w:rPr>
        <w:t xml:space="preserve">работы койки на неврологических койках – </w:t>
      </w:r>
      <w:r w:rsidR="00D63E72" w:rsidRPr="00590E21">
        <w:rPr>
          <w:rFonts w:ascii="Roboto" w:hAnsi="Roboto"/>
          <w:sz w:val="28"/>
          <w:szCs w:val="28"/>
        </w:rPr>
        <w:t>328,1</w:t>
      </w:r>
      <w:r w:rsidRPr="00590E21">
        <w:rPr>
          <w:rFonts w:ascii="Roboto" w:hAnsi="Roboto"/>
          <w:sz w:val="28"/>
          <w:szCs w:val="28"/>
        </w:rPr>
        <w:t xml:space="preserve"> дней (в 201</w:t>
      </w:r>
      <w:r w:rsidR="00D63E72" w:rsidRPr="00590E21">
        <w:rPr>
          <w:rFonts w:ascii="Roboto" w:hAnsi="Roboto"/>
          <w:sz w:val="28"/>
          <w:szCs w:val="28"/>
        </w:rPr>
        <w:t>8</w:t>
      </w:r>
      <w:r w:rsidR="00A25B2A" w:rsidRPr="00590E21">
        <w:rPr>
          <w:rFonts w:ascii="Roboto" w:hAnsi="Roboto"/>
          <w:sz w:val="28"/>
          <w:szCs w:val="28"/>
        </w:rPr>
        <w:t xml:space="preserve"> году</w:t>
      </w:r>
      <w:r w:rsidRPr="00590E21">
        <w:rPr>
          <w:rFonts w:ascii="Roboto" w:hAnsi="Roboto"/>
          <w:sz w:val="28"/>
          <w:szCs w:val="28"/>
        </w:rPr>
        <w:t xml:space="preserve"> – </w:t>
      </w:r>
      <w:r w:rsidR="00D63E72" w:rsidRPr="00590E21">
        <w:rPr>
          <w:rFonts w:ascii="Roboto" w:hAnsi="Roboto"/>
          <w:sz w:val="28"/>
          <w:szCs w:val="28"/>
        </w:rPr>
        <w:t>316,0</w:t>
      </w:r>
      <w:r w:rsidR="00A25B2A" w:rsidRPr="00590E21">
        <w:rPr>
          <w:rFonts w:ascii="Roboto" w:hAnsi="Roboto"/>
          <w:sz w:val="28"/>
          <w:szCs w:val="28"/>
        </w:rPr>
        <w:t xml:space="preserve"> дн</w:t>
      </w:r>
      <w:r w:rsidRPr="00590E21">
        <w:rPr>
          <w:rFonts w:ascii="Roboto" w:hAnsi="Roboto"/>
          <w:sz w:val="28"/>
          <w:szCs w:val="28"/>
        </w:rPr>
        <w:t xml:space="preserve">я), на терапевтических койках – </w:t>
      </w:r>
      <w:r w:rsidR="00D63E72" w:rsidRPr="00590E21">
        <w:rPr>
          <w:rFonts w:ascii="Roboto" w:hAnsi="Roboto"/>
          <w:sz w:val="28"/>
          <w:szCs w:val="28"/>
        </w:rPr>
        <w:t>266,7</w:t>
      </w:r>
      <w:r w:rsidRPr="00590E21">
        <w:rPr>
          <w:rFonts w:ascii="Roboto" w:hAnsi="Roboto"/>
          <w:sz w:val="28"/>
          <w:szCs w:val="28"/>
        </w:rPr>
        <w:t xml:space="preserve"> дня (в 201</w:t>
      </w:r>
      <w:r w:rsidR="00D63E72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D63E72" w:rsidRPr="00590E21">
        <w:rPr>
          <w:rFonts w:ascii="Roboto" w:hAnsi="Roboto"/>
          <w:sz w:val="28"/>
          <w:szCs w:val="28"/>
        </w:rPr>
        <w:t>246,4</w:t>
      </w:r>
      <w:r w:rsidRPr="00590E21">
        <w:rPr>
          <w:rFonts w:ascii="Roboto" w:hAnsi="Roboto"/>
          <w:sz w:val="28"/>
          <w:szCs w:val="28"/>
        </w:rPr>
        <w:t xml:space="preserve"> дня</w:t>
      </w:r>
      <w:r w:rsidR="00A25B2A" w:rsidRPr="00590E21">
        <w:rPr>
          <w:rFonts w:ascii="Roboto" w:hAnsi="Roboto"/>
          <w:sz w:val="28"/>
          <w:szCs w:val="28"/>
        </w:rPr>
        <w:t xml:space="preserve">), минимальные показатели работы койки зарегистрированы </w:t>
      </w:r>
      <w:r w:rsidR="00D63E72" w:rsidRPr="00590E21">
        <w:rPr>
          <w:rFonts w:ascii="Roboto" w:hAnsi="Roboto"/>
          <w:sz w:val="28"/>
          <w:szCs w:val="28"/>
        </w:rPr>
        <w:t xml:space="preserve">на койках для беременных и рожениц – 59,3 дней (в </w:t>
      </w:r>
      <w:proofErr w:type="gramStart"/>
      <w:r w:rsidR="00D63E72" w:rsidRPr="00590E21">
        <w:rPr>
          <w:rFonts w:ascii="Roboto" w:hAnsi="Roboto"/>
          <w:sz w:val="28"/>
          <w:szCs w:val="28"/>
        </w:rPr>
        <w:t xml:space="preserve">2018 году 200,0 дня), </w:t>
      </w:r>
      <w:r w:rsidR="00A25B2A" w:rsidRPr="00590E21">
        <w:rPr>
          <w:rFonts w:ascii="Roboto" w:hAnsi="Roboto"/>
          <w:sz w:val="28"/>
          <w:szCs w:val="28"/>
        </w:rPr>
        <w:t>на кой</w:t>
      </w:r>
      <w:r w:rsidRPr="00590E21">
        <w:rPr>
          <w:rFonts w:ascii="Roboto" w:hAnsi="Roboto"/>
          <w:sz w:val="28"/>
          <w:szCs w:val="28"/>
        </w:rPr>
        <w:t xml:space="preserve">ках патологии беременности – </w:t>
      </w:r>
      <w:r w:rsidR="00D63E72" w:rsidRPr="00590E21">
        <w:rPr>
          <w:rFonts w:ascii="Roboto" w:hAnsi="Roboto"/>
          <w:sz w:val="28"/>
          <w:szCs w:val="28"/>
        </w:rPr>
        <w:t>126,7</w:t>
      </w:r>
      <w:r w:rsidRPr="00590E21">
        <w:rPr>
          <w:rFonts w:ascii="Roboto" w:hAnsi="Roboto"/>
          <w:sz w:val="28"/>
          <w:szCs w:val="28"/>
        </w:rPr>
        <w:t xml:space="preserve"> дней (в 201</w:t>
      </w:r>
      <w:r w:rsidR="00D63E72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D63E72" w:rsidRPr="00590E21">
        <w:rPr>
          <w:rFonts w:ascii="Roboto" w:hAnsi="Roboto"/>
          <w:sz w:val="28"/>
          <w:szCs w:val="28"/>
        </w:rPr>
        <w:t>117,5</w:t>
      </w:r>
      <w:r w:rsidRPr="00590E21">
        <w:rPr>
          <w:rFonts w:ascii="Roboto" w:hAnsi="Roboto"/>
          <w:sz w:val="28"/>
          <w:szCs w:val="28"/>
        </w:rPr>
        <w:t xml:space="preserve"> дня</w:t>
      </w:r>
      <w:r w:rsidR="00A25B2A" w:rsidRPr="00590E21">
        <w:rPr>
          <w:rFonts w:ascii="Roboto" w:hAnsi="Roboto"/>
          <w:sz w:val="28"/>
          <w:szCs w:val="28"/>
        </w:rPr>
        <w:t xml:space="preserve">), </w:t>
      </w:r>
      <w:proofErr w:type="gramEnd"/>
    </w:p>
    <w:p w:rsidR="00A25B2A" w:rsidRPr="00590E21" w:rsidRDefault="0080100D">
      <w:pPr>
        <w:pStyle w:val="a7"/>
        <w:spacing w:after="283" w:line="276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Оборот койки за 201</w:t>
      </w:r>
      <w:r w:rsidR="009403A8" w:rsidRPr="00590E21">
        <w:rPr>
          <w:rFonts w:ascii="Roboto" w:hAnsi="Roboto"/>
          <w:sz w:val="28"/>
          <w:szCs w:val="28"/>
        </w:rPr>
        <w:t>9</w:t>
      </w:r>
      <w:r w:rsidRPr="00590E21">
        <w:rPr>
          <w:rFonts w:ascii="Roboto" w:hAnsi="Roboto"/>
          <w:sz w:val="28"/>
          <w:szCs w:val="28"/>
        </w:rPr>
        <w:t xml:space="preserve"> год снизился на </w:t>
      </w:r>
      <w:r w:rsidR="009403A8" w:rsidRPr="00590E21">
        <w:rPr>
          <w:rFonts w:ascii="Roboto" w:hAnsi="Roboto"/>
          <w:sz w:val="28"/>
          <w:szCs w:val="28"/>
        </w:rPr>
        <w:t>6,1</w:t>
      </w:r>
      <w:r w:rsidRPr="00590E21">
        <w:rPr>
          <w:rFonts w:ascii="Roboto" w:hAnsi="Roboto"/>
          <w:sz w:val="28"/>
          <w:szCs w:val="28"/>
        </w:rPr>
        <w:t xml:space="preserve">% и составил </w:t>
      </w:r>
      <w:r w:rsidR="009403A8" w:rsidRPr="00590E21">
        <w:rPr>
          <w:rFonts w:ascii="Roboto" w:hAnsi="Roboto"/>
          <w:sz w:val="28"/>
          <w:szCs w:val="28"/>
        </w:rPr>
        <w:t>24,8</w:t>
      </w:r>
      <w:r w:rsidRPr="00590E21">
        <w:rPr>
          <w:rFonts w:ascii="Roboto" w:hAnsi="Roboto"/>
          <w:sz w:val="28"/>
          <w:szCs w:val="28"/>
        </w:rPr>
        <w:t xml:space="preserve"> (в 201</w:t>
      </w:r>
      <w:r w:rsidR="009403A8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</w:t>
      </w:r>
      <w:r w:rsidR="009403A8" w:rsidRPr="00590E21">
        <w:rPr>
          <w:rFonts w:ascii="Roboto" w:hAnsi="Roboto"/>
          <w:sz w:val="28"/>
          <w:szCs w:val="28"/>
        </w:rPr>
        <w:t>26,3</w:t>
      </w:r>
      <w:r w:rsidR="00A25B2A" w:rsidRPr="00590E21">
        <w:rPr>
          <w:rFonts w:ascii="Roboto" w:hAnsi="Roboto"/>
          <w:sz w:val="28"/>
          <w:szCs w:val="28"/>
        </w:rPr>
        <w:t>).</w:t>
      </w:r>
    </w:p>
    <w:p w:rsidR="00A25B2A" w:rsidRPr="00590E21" w:rsidRDefault="0080100D">
      <w:pPr>
        <w:pStyle w:val="a7"/>
        <w:spacing w:after="283" w:line="360" w:lineRule="auto"/>
        <w:ind w:firstLine="708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За 201</w:t>
      </w:r>
      <w:r w:rsidR="009403A8" w:rsidRPr="00590E21">
        <w:rPr>
          <w:rFonts w:ascii="Roboto" w:hAnsi="Roboto"/>
          <w:sz w:val="28"/>
          <w:szCs w:val="28"/>
        </w:rPr>
        <w:t>9</w:t>
      </w:r>
      <w:r w:rsidR="00A25B2A" w:rsidRPr="00590E21">
        <w:rPr>
          <w:rFonts w:ascii="Roboto" w:hAnsi="Roboto"/>
          <w:sz w:val="28"/>
          <w:szCs w:val="28"/>
        </w:rPr>
        <w:t xml:space="preserve"> год сроки лечения на койках круглосуточного ст</w:t>
      </w:r>
      <w:r w:rsidRPr="00590E21">
        <w:rPr>
          <w:rFonts w:ascii="Roboto" w:hAnsi="Roboto"/>
          <w:sz w:val="28"/>
          <w:szCs w:val="28"/>
        </w:rPr>
        <w:t xml:space="preserve">ационара в среднем составили </w:t>
      </w:r>
      <w:r w:rsidR="009403A8" w:rsidRPr="00590E21">
        <w:rPr>
          <w:rFonts w:ascii="Roboto" w:hAnsi="Roboto"/>
          <w:sz w:val="28"/>
          <w:szCs w:val="28"/>
        </w:rPr>
        <w:t>9,1</w:t>
      </w:r>
      <w:r w:rsidR="00A25B2A" w:rsidRPr="00590E21">
        <w:rPr>
          <w:rFonts w:ascii="Roboto" w:hAnsi="Roboto"/>
          <w:sz w:val="28"/>
          <w:szCs w:val="28"/>
        </w:rPr>
        <w:t xml:space="preserve"> дн</w:t>
      </w:r>
      <w:r w:rsidRPr="00590E21">
        <w:rPr>
          <w:rFonts w:ascii="Roboto" w:hAnsi="Roboto"/>
          <w:sz w:val="28"/>
          <w:szCs w:val="28"/>
        </w:rPr>
        <w:t>ей (в 201</w:t>
      </w:r>
      <w:r w:rsidR="009403A8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 8,</w:t>
      </w:r>
      <w:r w:rsidR="009403A8" w:rsidRPr="00590E21">
        <w:rPr>
          <w:rFonts w:ascii="Roboto" w:hAnsi="Roboto"/>
          <w:sz w:val="28"/>
          <w:szCs w:val="28"/>
        </w:rPr>
        <w:t>6</w:t>
      </w:r>
      <w:r w:rsidRPr="00590E21">
        <w:rPr>
          <w:rFonts w:ascii="Roboto" w:hAnsi="Roboto"/>
          <w:sz w:val="28"/>
          <w:szCs w:val="28"/>
        </w:rPr>
        <w:t xml:space="preserve"> дня). М</w:t>
      </w:r>
      <w:r w:rsidR="00A25B2A" w:rsidRPr="00590E21">
        <w:rPr>
          <w:rFonts w:ascii="Roboto" w:hAnsi="Roboto"/>
          <w:sz w:val="28"/>
          <w:szCs w:val="28"/>
        </w:rPr>
        <w:t>инимальный срок лечения на койка</w:t>
      </w:r>
      <w:r w:rsidRPr="00590E21">
        <w:rPr>
          <w:rFonts w:ascii="Roboto" w:hAnsi="Roboto"/>
          <w:sz w:val="28"/>
          <w:szCs w:val="28"/>
        </w:rPr>
        <w:t>х для беременных и рожениц – 4,8 дня (в 201</w:t>
      </w:r>
      <w:r w:rsidR="009403A8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</w:t>
      </w:r>
      <w:r w:rsidR="009403A8" w:rsidRPr="00590E21">
        <w:rPr>
          <w:rFonts w:ascii="Roboto" w:hAnsi="Roboto"/>
          <w:sz w:val="28"/>
          <w:szCs w:val="28"/>
        </w:rPr>
        <w:t xml:space="preserve">4,8 </w:t>
      </w:r>
      <w:r w:rsidRPr="00590E21">
        <w:rPr>
          <w:rFonts w:ascii="Roboto" w:hAnsi="Roboto"/>
          <w:sz w:val="28"/>
          <w:szCs w:val="28"/>
        </w:rPr>
        <w:t>дня). М</w:t>
      </w:r>
      <w:r w:rsidR="00A25B2A" w:rsidRPr="00590E21">
        <w:rPr>
          <w:rFonts w:ascii="Roboto" w:hAnsi="Roboto"/>
          <w:sz w:val="28"/>
          <w:szCs w:val="28"/>
        </w:rPr>
        <w:t>аксимальный срок леч</w:t>
      </w:r>
      <w:r w:rsidRPr="00590E21">
        <w:rPr>
          <w:rFonts w:ascii="Roboto" w:hAnsi="Roboto"/>
          <w:sz w:val="28"/>
          <w:szCs w:val="28"/>
        </w:rPr>
        <w:t xml:space="preserve">ения на паллиативных койках – </w:t>
      </w:r>
      <w:r w:rsidR="009403A8" w:rsidRPr="00590E21">
        <w:rPr>
          <w:rFonts w:ascii="Roboto" w:hAnsi="Roboto"/>
          <w:sz w:val="28"/>
          <w:szCs w:val="28"/>
        </w:rPr>
        <w:t>13,8</w:t>
      </w:r>
      <w:r w:rsidRPr="00590E21">
        <w:rPr>
          <w:rFonts w:ascii="Roboto" w:hAnsi="Roboto"/>
          <w:sz w:val="28"/>
          <w:szCs w:val="28"/>
        </w:rPr>
        <w:t xml:space="preserve"> дня (в 201</w:t>
      </w:r>
      <w:r w:rsidR="009403A8" w:rsidRPr="00590E21">
        <w:rPr>
          <w:rFonts w:ascii="Roboto" w:hAnsi="Roboto"/>
          <w:sz w:val="28"/>
          <w:szCs w:val="28"/>
        </w:rPr>
        <w:t>8</w:t>
      </w:r>
      <w:r w:rsidRPr="00590E21">
        <w:rPr>
          <w:rFonts w:ascii="Roboto" w:hAnsi="Roboto"/>
          <w:sz w:val="28"/>
          <w:szCs w:val="28"/>
        </w:rPr>
        <w:t xml:space="preserve"> году –</w:t>
      </w:r>
      <w:r w:rsidR="009403A8" w:rsidRPr="00590E21">
        <w:rPr>
          <w:rFonts w:ascii="Roboto" w:hAnsi="Roboto"/>
          <w:sz w:val="28"/>
          <w:szCs w:val="28"/>
        </w:rPr>
        <w:t xml:space="preserve">11,5 </w:t>
      </w:r>
      <w:r w:rsidRPr="00590E21">
        <w:rPr>
          <w:rFonts w:ascii="Roboto" w:hAnsi="Roboto"/>
          <w:sz w:val="28"/>
          <w:szCs w:val="28"/>
        </w:rPr>
        <w:t>дня).</w:t>
      </w:r>
    </w:p>
    <w:p w:rsidR="00A25B2A" w:rsidRPr="00590E21" w:rsidRDefault="00A25B2A">
      <w:pPr>
        <w:pStyle w:val="a7"/>
        <w:spacing w:line="276" w:lineRule="auto"/>
        <w:rPr>
          <w:rFonts w:ascii="Roboto" w:hAnsi="Roboto"/>
          <w:sz w:val="28"/>
          <w:szCs w:val="28"/>
        </w:rPr>
      </w:pPr>
    </w:p>
    <w:p w:rsidR="00D6348D" w:rsidRPr="00590E21" w:rsidRDefault="00D6348D">
      <w:pPr>
        <w:pStyle w:val="a7"/>
        <w:spacing w:line="276" w:lineRule="auto"/>
        <w:rPr>
          <w:rFonts w:ascii="Roboto" w:hAnsi="Roboto"/>
          <w:sz w:val="28"/>
          <w:szCs w:val="28"/>
        </w:rPr>
      </w:pPr>
    </w:p>
    <w:p w:rsidR="00D6348D" w:rsidRPr="00590E21" w:rsidRDefault="00D6348D">
      <w:pPr>
        <w:pStyle w:val="a7"/>
        <w:spacing w:line="276" w:lineRule="auto"/>
        <w:rPr>
          <w:rFonts w:ascii="Roboto" w:hAnsi="Roboto"/>
          <w:sz w:val="28"/>
          <w:szCs w:val="28"/>
        </w:rPr>
      </w:pPr>
    </w:p>
    <w:p w:rsidR="00D6348D" w:rsidRPr="00590E21" w:rsidRDefault="00D6348D">
      <w:pPr>
        <w:pStyle w:val="a7"/>
        <w:spacing w:line="276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  <w:t>Летальность</w:t>
      </w:r>
    </w:p>
    <w:p w:rsidR="00A25B2A" w:rsidRPr="00590E21" w:rsidRDefault="00967873" w:rsidP="009C79E6">
      <w:pPr>
        <w:suppressAutoHyphens w:val="0"/>
        <w:spacing w:line="360" w:lineRule="auto"/>
        <w:ind w:firstLine="708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В стационарах в 201</w:t>
      </w:r>
      <w:r w:rsidR="00E636C2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году умерло </w:t>
      </w:r>
      <w:r w:rsidR="00E636C2" w:rsidRPr="00590E21">
        <w:rPr>
          <w:rFonts w:ascii="Roboto" w:hAnsi="Roboto"/>
          <w:b w:val="0"/>
          <w:sz w:val="28"/>
          <w:szCs w:val="28"/>
        </w:rPr>
        <w:t>95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больных, что</w:t>
      </w:r>
      <w:r w:rsidRPr="00590E21">
        <w:rPr>
          <w:rFonts w:ascii="Roboto" w:hAnsi="Roboto"/>
          <w:b w:val="0"/>
          <w:sz w:val="28"/>
          <w:szCs w:val="28"/>
        </w:rPr>
        <w:t xml:space="preserve"> на </w:t>
      </w:r>
      <w:r w:rsidR="00E636C2" w:rsidRPr="00590E21">
        <w:rPr>
          <w:rFonts w:ascii="Roboto" w:hAnsi="Roboto"/>
          <w:b w:val="0"/>
          <w:sz w:val="28"/>
          <w:szCs w:val="28"/>
        </w:rPr>
        <w:t>24,6</w:t>
      </w:r>
      <w:r w:rsidRPr="00590E21">
        <w:rPr>
          <w:rFonts w:ascii="Roboto" w:hAnsi="Roboto"/>
          <w:b w:val="0"/>
          <w:sz w:val="28"/>
          <w:szCs w:val="28"/>
        </w:rPr>
        <w:t xml:space="preserve">% </w:t>
      </w:r>
      <w:r w:rsidR="00E636C2" w:rsidRPr="00590E21">
        <w:rPr>
          <w:rFonts w:ascii="Roboto" w:hAnsi="Roboto"/>
          <w:b w:val="0"/>
          <w:sz w:val="28"/>
          <w:szCs w:val="28"/>
        </w:rPr>
        <w:t>меньше</w:t>
      </w:r>
      <w:r w:rsidRPr="00590E21">
        <w:rPr>
          <w:rFonts w:ascii="Roboto" w:hAnsi="Roboto"/>
          <w:b w:val="0"/>
          <w:sz w:val="28"/>
          <w:szCs w:val="28"/>
        </w:rPr>
        <w:t xml:space="preserve">, </w:t>
      </w:r>
      <w:r w:rsidRPr="00590E21">
        <w:rPr>
          <w:rFonts w:ascii="Roboto" w:hAnsi="Roboto"/>
          <w:b w:val="0"/>
          <w:sz w:val="28"/>
          <w:szCs w:val="28"/>
        </w:rPr>
        <w:lastRenderedPageBreak/>
        <w:t>чем в 201</w:t>
      </w:r>
      <w:r w:rsidR="00E636C2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 году (</w:t>
      </w:r>
      <w:r w:rsidR="00E636C2" w:rsidRPr="00590E21">
        <w:rPr>
          <w:rFonts w:ascii="Roboto" w:hAnsi="Roboto"/>
          <w:b w:val="0"/>
          <w:sz w:val="28"/>
          <w:szCs w:val="28"/>
        </w:rPr>
        <w:t xml:space="preserve">126 </w:t>
      </w:r>
      <w:r w:rsidRPr="00590E21">
        <w:rPr>
          <w:rFonts w:ascii="Roboto" w:hAnsi="Roboto"/>
          <w:b w:val="0"/>
          <w:sz w:val="28"/>
          <w:szCs w:val="28"/>
        </w:rPr>
        <w:t xml:space="preserve"> случаев</w:t>
      </w:r>
      <w:r w:rsidR="00A25B2A" w:rsidRPr="00590E21">
        <w:rPr>
          <w:rFonts w:ascii="Roboto" w:hAnsi="Roboto"/>
          <w:b w:val="0"/>
          <w:sz w:val="28"/>
          <w:szCs w:val="28"/>
        </w:rPr>
        <w:t>). Пок</w:t>
      </w:r>
      <w:r w:rsidRPr="00590E21">
        <w:rPr>
          <w:rFonts w:ascii="Roboto" w:hAnsi="Roboto"/>
          <w:b w:val="0"/>
          <w:sz w:val="28"/>
          <w:szCs w:val="28"/>
        </w:rPr>
        <w:t xml:space="preserve">азатель летальности составил </w:t>
      </w:r>
      <w:r w:rsidR="00E636C2" w:rsidRPr="00590E21">
        <w:rPr>
          <w:rFonts w:ascii="Roboto" w:hAnsi="Roboto"/>
          <w:b w:val="0"/>
          <w:sz w:val="28"/>
          <w:szCs w:val="28"/>
        </w:rPr>
        <w:t>2,8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E636C2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 г. – </w:t>
      </w:r>
      <w:r w:rsidR="00E636C2" w:rsidRPr="00590E21">
        <w:rPr>
          <w:rFonts w:ascii="Roboto" w:hAnsi="Roboto"/>
          <w:b w:val="0"/>
          <w:sz w:val="28"/>
          <w:szCs w:val="28"/>
        </w:rPr>
        <w:t>3,5</w:t>
      </w:r>
      <w:r w:rsidRPr="00590E21">
        <w:rPr>
          <w:rFonts w:ascii="Roboto" w:hAnsi="Roboto"/>
          <w:b w:val="0"/>
          <w:sz w:val="28"/>
          <w:szCs w:val="28"/>
        </w:rPr>
        <w:t>)</w:t>
      </w:r>
      <w:r w:rsidR="00A25B2A" w:rsidRPr="00590E21">
        <w:rPr>
          <w:rFonts w:ascii="Roboto" w:hAnsi="Roboto"/>
          <w:b w:val="0"/>
          <w:sz w:val="28"/>
          <w:szCs w:val="28"/>
        </w:rPr>
        <w:t>. Са</w:t>
      </w:r>
      <w:r w:rsidRPr="00590E21">
        <w:rPr>
          <w:rFonts w:ascii="Roboto" w:hAnsi="Roboto"/>
          <w:b w:val="0"/>
          <w:sz w:val="28"/>
          <w:szCs w:val="28"/>
        </w:rPr>
        <w:t xml:space="preserve">мая высокая летальность </w:t>
      </w:r>
      <w:r w:rsidR="00E636C2" w:rsidRPr="00590E21">
        <w:rPr>
          <w:rFonts w:ascii="Roboto" w:hAnsi="Roboto"/>
          <w:b w:val="0"/>
          <w:sz w:val="28"/>
          <w:szCs w:val="28"/>
        </w:rPr>
        <w:t xml:space="preserve">в ПИТ – 19,8 (2018 г. – 20,7), </w:t>
      </w:r>
      <w:r w:rsidRPr="00590E21">
        <w:rPr>
          <w:rFonts w:ascii="Roboto" w:hAnsi="Roboto"/>
          <w:b w:val="0"/>
          <w:sz w:val="28"/>
          <w:szCs w:val="28"/>
        </w:rPr>
        <w:t>в ОПП–</w:t>
      </w:r>
      <w:r w:rsidR="00E636C2" w:rsidRPr="00590E21">
        <w:rPr>
          <w:rFonts w:ascii="Roboto" w:hAnsi="Roboto"/>
          <w:b w:val="0"/>
          <w:sz w:val="28"/>
          <w:szCs w:val="28"/>
        </w:rPr>
        <w:t>10,3</w:t>
      </w:r>
      <w:r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E636C2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 г. — </w:t>
      </w:r>
      <w:r w:rsidR="00E636C2" w:rsidRPr="00590E21">
        <w:rPr>
          <w:rFonts w:ascii="Roboto" w:hAnsi="Roboto"/>
          <w:b w:val="0"/>
          <w:sz w:val="28"/>
          <w:szCs w:val="28"/>
        </w:rPr>
        <w:t>17,2).</w:t>
      </w:r>
      <w:r w:rsidRPr="00590E21">
        <w:rPr>
          <w:rFonts w:ascii="Roboto" w:hAnsi="Roboto"/>
          <w:b w:val="0"/>
          <w:sz w:val="28"/>
          <w:szCs w:val="28"/>
        </w:rPr>
        <w:t xml:space="preserve"> Летальность лиц трудоспособного возраста составила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 в 201</w:t>
      </w:r>
      <w:r w:rsidR="00E636C2" w:rsidRPr="00590E21">
        <w:rPr>
          <w:rFonts w:ascii="Roboto" w:hAnsi="Roboto"/>
          <w:b w:val="0"/>
          <w:sz w:val="28"/>
          <w:szCs w:val="28"/>
        </w:rPr>
        <w:t>9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 г.</w:t>
      </w:r>
      <w:r w:rsidRPr="00590E21">
        <w:rPr>
          <w:rFonts w:ascii="Roboto" w:hAnsi="Roboto"/>
          <w:b w:val="0"/>
          <w:sz w:val="28"/>
          <w:szCs w:val="28"/>
        </w:rPr>
        <w:t xml:space="preserve"> </w:t>
      </w:r>
      <w:r w:rsidR="00E636C2" w:rsidRPr="00590E21">
        <w:rPr>
          <w:rFonts w:ascii="Roboto" w:hAnsi="Roboto"/>
          <w:b w:val="0"/>
          <w:sz w:val="28"/>
          <w:szCs w:val="28"/>
        </w:rPr>
        <w:t xml:space="preserve">- </w:t>
      </w:r>
      <w:r w:rsidRPr="00590E21">
        <w:rPr>
          <w:rFonts w:ascii="Roboto" w:hAnsi="Roboto"/>
          <w:b w:val="0"/>
          <w:sz w:val="28"/>
          <w:szCs w:val="28"/>
        </w:rPr>
        <w:t>2</w:t>
      </w:r>
      <w:r w:rsidR="00E636C2" w:rsidRPr="00590E21">
        <w:rPr>
          <w:rFonts w:ascii="Roboto" w:hAnsi="Roboto"/>
          <w:b w:val="0"/>
          <w:sz w:val="28"/>
          <w:szCs w:val="28"/>
        </w:rPr>
        <w:t>1</w:t>
      </w:r>
      <w:r w:rsidRPr="00590E21">
        <w:rPr>
          <w:rFonts w:ascii="Roboto" w:hAnsi="Roboto"/>
          <w:b w:val="0"/>
          <w:sz w:val="28"/>
          <w:szCs w:val="28"/>
        </w:rPr>
        <w:t>%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 (201</w:t>
      </w:r>
      <w:r w:rsidR="00E636C2" w:rsidRPr="00590E21">
        <w:rPr>
          <w:rFonts w:ascii="Roboto" w:hAnsi="Roboto"/>
          <w:b w:val="0"/>
          <w:sz w:val="28"/>
          <w:szCs w:val="28"/>
        </w:rPr>
        <w:t>8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 г.</w:t>
      </w:r>
      <w:r w:rsidR="00E636C2" w:rsidRPr="00590E21">
        <w:rPr>
          <w:rFonts w:ascii="Roboto" w:hAnsi="Roboto"/>
          <w:b w:val="0"/>
          <w:sz w:val="28"/>
          <w:szCs w:val="28"/>
        </w:rPr>
        <w:t xml:space="preserve">- 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 </w:t>
      </w:r>
      <w:r w:rsidR="00E636C2" w:rsidRPr="00590E21">
        <w:rPr>
          <w:rFonts w:ascii="Roboto" w:hAnsi="Roboto"/>
          <w:b w:val="0"/>
          <w:sz w:val="28"/>
          <w:szCs w:val="28"/>
        </w:rPr>
        <w:t>29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%), пенсионеры – </w:t>
      </w:r>
      <w:r w:rsidR="00E636C2" w:rsidRPr="00590E21">
        <w:rPr>
          <w:rFonts w:ascii="Roboto" w:hAnsi="Roboto"/>
          <w:b w:val="0"/>
          <w:sz w:val="28"/>
          <w:szCs w:val="28"/>
        </w:rPr>
        <w:t>78,9</w:t>
      </w:r>
      <w:r w:rsidR="005225F5" w:rsidRPr="00590E21">
        <w:rPr>
          <w:rFonts w:ascii="Roboto" w:hAnsi="Roboto"/>
          <w:b w:val="0"/>
          <w:sz w:val="28"/>
          <w:szCs w:val="28"/>
        </w:rPr>
        <w:t>% (201</w:t>
      </w:r>
      <w:r w:rsidR="00E636C2" w:rsidRPr="00590E21">
        <w:rPr>
          <w:rFonts w:ascii="Roboto" w:hAnsi="Roboto"/>
          <w:b w:val="0"/>
          <w:sz w:val="28"/>
          <w:szCs w:val="28"/>
        </w:rPr>
        <w:t>8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 г. – </w:t>
      </w:r>
      <w:r w:rsidR="00E636C2" w:rsidRPr="00590E21">
        <w:rPr>
          <w:rFonts w:ascii="Roboto" w:hAnsi="Roboto"/>
          <w:b w:val="0"/>
          <w:sz w:val="28"/>
          <w:szCs w:val="28"/>
        </w:rPr>
        <w:t>98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%), дети </w:t>
      </w:r>
      <w:r w:rsidR="00E636C2" w:rsidRPr="00590E21">
        <w:rPr>
          <w:rFonts w:ascii="Roboto" w:hAnsi="Roboto"/>
          <w:b w:val="0"/>
          <w:sz w:val="28"/>
          <w:szCs w:val="28"/>
        </w:rPr>
        <w:t>0</w:t>
      </w:r>
      <w:r w:rsidR="005225F5" w:rsidRPr="00590E21">
        <w:rPr>
          <w:rFonts w:ascii="Roboto" w:hAnsi="Roboto"/>
          <w:b w:val="0"/>
          <w:sz w:val="28"/>
          <w:szCs w:val="28"/>
        </w:rPr>
        <w:t>% (201</w:t>
      </w:r>
      <w:r w:rsidR="00E636C2" w:rsidRPr="00590E21">
        <w:rPr>
          <w:rFonts w:ascii="Roboto" w:hAnsi="Roboto"/>
          <w:b w:val="0"/>
          <w:sz w:val="28"/>
          <w:szCs w:val="28"/>
        </w:rPr>
        <w:t>8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 г. – </w:t>
      </w:r>
      <w:r w:rsidR="00E636C2" w:rsidRPr="00590E21">
        <w:rPr>
          <w:rFonts w:ascii="Roboto" w:hAnsi="Roboto"/>
          <w:b w:val="0"/>
          <w:sz w:val="28"/>
          <w:szCs w:val="28"/>
        </w:rPr>
        <w:t>1,0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%).Процент вскрытия составил </w:t>
      </w:r>
      <w:r w:rsidR="00E636C2" w:rsidRPr="00590E21">
        <w:rPr>
          <w:rFonts w:ascii="Roboto" w:hAnsi="Roboto"/>
          <w:b w:val="0"/>
          <w:sz w:val="28"/>
          <w:szCs w:val="28"/>
        </w:rPr>
        <w:t>69,5</w:t>
      </w:r>
      <w:r w:rsidR="005225F5" w:rsidRPr="00590E21">
        <w:rPr>
          <w:rFonts w:ascii="Roboto" w:hAnsi="Roboto"/>
          <w:b w:val="0"/>
          <w:sz w:val="28"/>
          <w:szCs w:val="28"/>
        </w:rPr>
        <w:t>%. (в 201</w:t>
      </w:r>
      <w:r w:rsidR="00E636C2" w:rsidRPr="00590E21">
        <w:rPr>
          <w:rFonts w:ascii="Roboto" w:hAnsi="Roboto"/>
          <w:b w:val="0"/>
          <w:sz w:val="28"/>
          <w:szCs w:val="28"/>
        </w:rPr>
        <w:t>8</w:t>
      </w:r>
      <w:r w:rsidR="005225F5" w:rsidRPr="00590E21">
        <w:rPr>
          <w:rFonts w:ascii="Roboto" w:hAnsi="Roboto"/>
          <w:b w:val="0"/>
          <w:sz w:val="28"/>
          <w:szCs w:val="28"/>
        </w:rPr>
        <w:t xml:space="preserve">г. – </w:t>
      </w:r>
      <w:r w:rsidR="00E636C2" w:rsidRPr="00590E21">
        <w:rPr>
          <w:rFonts w:ascii="Roboto" w:hAnsi="Roboto"/>
          <w:b w:val="0"/>
          <w:sz w:val="28"/>
          <w:szCs w:val="28"/>
        </w:rPr>
        <w:t>60,3</w:t>
      </w:r>
      <w:r w:rsidR="00A25B2A" w:rsidRPr="00590E21">
        <w:rPr>
          <w:rFonts w:ascii="Roboto" w:hAnsi="Roboto"/>
          <w:b w:val="0"/>
          <w:sz w:val="28"/>
          <w:szCs w:val="28"/>
        </w:rPr>
        <w:t>%). Все случаи разобраны на врачебно-летальной комиссии.</w:t>
      </w:r>
    </w:p>
    <w:p w:rsidR="00A25B2A" w:rsidRPr="00590E21" w:rsidRDefault="00A25B2A" w:rsidP="009C79E6">
      <w:pPr>
        <w:pStyle w:val="HTML0"/>
        <w:spacing w:line="360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 w:cs="Times New Roman"/>
          <w:b/>
          <w:sz w:val="28"/>
          <w:szCs w:val="28"/>
        </w:rPr>
        <w:t>Хирургическая работа стационара</w:t>
      </w:r>
    </w:p>
    <w:p w:rsidR="00A25B2A" w:rsidRPr="00590E21" w:rsidRDefault="00D67B41">
      <w:pPr>
        <w:pStyle w:val="HTML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5.65pt;margin-top:11pt;width:464.65pt;height:153.55pt;z-index:251657728;visibility:visible;mso-wrap-distance-left:0;mso-wrap-distance-right:9.0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" stroked="f">
            <v:textbox inset="0,0,0,0">
              <w:txbxContent>
                <w:tbl>
                  <w:tblPr>
                    <w:tblW w:w="10412" w:type="dxa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196"/>
                    <w:gridCol w:w="1134"/>
                    <w:gridCol w:w="1041"/>
                    <w:gridCol w:w="1041"/>
                  </w:tblGrid>
                  <w:tr w:rsidR="00322880" w:rsidTr="00D6348D">
                    <w:trPr>
                      <w:trHeight w:val="309"/>
                    </w:trPr>
                    <w:tc>
                      <w:tcPr>
                        <w:tcW w:w="71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Показатель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 w:rsidP="00E636C2">
                        <w:pPr>
                          <w:jc w:val="center"/>
                        </w:pPr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2019г.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322880" w:rsidRDefault="00322880" w:rsidP="00D6348D">
                        <w:pPr>
                          <w:jc w:val="center"/>
                        </w:pPr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2018г.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2017г.</w:t>
                        </w:r>
                      </w:p>
                    </w:tc>
                  </w:tr>
                  <w:tr w:rsidR="00322880" w:rsidTr="00D6348D">
                    <w:trPr>
                      <w:trHeight w:val="486"/>
                    </w:trPr>
                    <w:tc>
                      <w:tcPr>
                        <w:tcW w:w="71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r>
                          <w:rPr>
                            <w:b w:val="0"/>
                            <w:bCs/>
                            <w:color w:val="000000"/>
                            <w:sz w:val="28"/>
                            <w:szCs w:val="28"/>
                          </w:rPr>
                          <w:t>Оперировано пациентов – всего (чел.)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Pr="007105EC" w:rsidRDefault="00322880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sz w:val="22"/>
                            <w:szCs w:val="22"/>
                          </w:rPr>
                          <w:t>396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322880" w:rsidRPr="007105EC" w:rsidRDefault="00322880" w:rsidP="00D6348D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bCs/>
                            <w:color w:val="000000"/>
                            <w:sz w:val="22"/>
                            <w:szCs w:val="22"/>
                          </w:rPr>
                          <w:t>463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bCs/>
                            <w:color w:val="000000"/>
                            <w:sz w:val="24"/>
                            <w:szCs w:val="24"/>
                          </w:rPr>
                          <w:t>436</w:t>
                        </w:r>
                      </w:p>
                    </w:tc>
                  </w:tr>
                  <w:tr w:rsidR="00322880" w:rsidTr="00D6348D">
                    <w:trPr>
                      <w:trHeight w:val="442"/>
                    </w:trPr>
                    <w:tc>
                      <w:tcPr>
                        <w:tcW w:w="71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ind w:firstLine="280"/>
                        </w:pPr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из них:   дети до 17 лет включительно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Pr="007105EC" w:rsidRDefault="00322880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sz w:val="22"/>
                            <w:szCs w:val="22"/>
                          </w:rPr>
                          <w:t>29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322880" w:rsidRPr="007105EC" w:rsidRDefault="00322880" w:rsidP="00D6348D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bCs/>
                            <w:color w:val="000000"/>
                            <w:sz w:val="22"/>
                            <w:szCs w:val="22"/>
                          </w:rPr>
                          <w:t>48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bCs/>
                            <w:color w:val="000000"/>
                            <w:sz w:val="24"/>
                            <w:szCs w:val="24"/>
                          </w:rPr>
                          <w:t>35</w:t>
                        </w:r>
                      </w:p>
                    </w:tc>
                  </w:tr>
                  <w:tr w:rsidR="00322880" w:rsidTr="00D6348D">
                    <w:trPr>
                      <w:trHeight w:val="486"/>
                    </w:trPr>
                    <w:tc>
                      <w:tcPr>
                        <w:tcW w:w="71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ind w:firstLine="280"/>
                        </w:pPr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лица старше трудоспособного возраста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Pr="007105EC" w:rsidRDefault="00322880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sz w:val="22"/>
                            <w:szCs w:val="22"/>
                          </w:rPr>
                          <w:t>149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322880" w:rsidRPr="007105EC" w:rsidRDefault="00322880" w:rsidP="00D6348D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bCs/>
                            <w:color w:val="000000"/>
                            <w:sz w:val="22"/>
                            <w:szCs w:val="22"/>
                          </w:rPr>
                          <w:t>143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bCs/>
                            <w:color w:val="000000"/>
                            <w:sz w:val="24"/>
                            <w:szCs w:val="24"/>
                          </w:rPr>
                          <w:t>147</w:t>
                        </w:r>
                      </w:p>
                    </w:tc>
                  </w:tr>
                  <w:tr w:rsidR="00322880" w:rsidTr="00D6348D">
                    <w:trPr>
                      <w:trHeight w:val="309"/>
                    </w:trPr>
                    <w:tc>
                      <w:tcPr>
                        <w:tcW w:w="71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r>
                          <w:rPr>
                            <w:b w:val="0"/>
                            <w:bCs/>
                            <w:color w:val="000000"/>
                            <w:sz w:val="28"/>
                            <w:szCs w:val="28"/>
                          </w:rPr>
                          <w:t xml:space="preserve">Число общих анестезий </w:t>
                        </w:r>
                        <w:proofErr w:type="gramStart"/>
                        <w:r>
                          <w:rPr>
                            <w:b w:val="0"/>
                            <w:bCs/>
                            <w:color w:val="000000"/>
                            <w:sz w:val="28"/>
                            <w:szCs w:val="28"/>
                          </w:rPr>
                          <w:t>оперированным</w:t>
                        </w:r>
                        <w:proofErr w:type="gramEnd"/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Pr="007105EC" w:rsidRDefault="00322880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sz w:val="22"/>
                            <w:szCs w:val="22"/>
                          </w:rPr>
                          <w:t>366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322880" w:rsidRPr="007105EC" w:rsidRDefault="00322880" w:rsidP="00D6348D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bCs/>
                            <w:color w:val="000000"/>
                            <w:sz w:val="22"/>
                            <w:szCs w:val="22"/>
                          </w:rPr>
                          <w:t>377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bCs/>
                            <w:color w:val="000000"/>
                            <w:sz w:val="24"/>
                            <w:szCs w:val="24"/>
                          </w:rPr>
                          <w:t>350</w:t>
                        </w:r>
                      </w:p>
                    </w:tc>
                  </w:tr>
                  <w:tr w:rsidR="00322880" w:rsidTr="00D6348D">
                    <w:trPr>
                      <w:trHeight w:val="494"/>
                    </w:trPr>
                    <w:tc>
                      <w:tcPr>
                        <w:tcW w:w="71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Послеоперационная летальность</w:t>
                        </w:r>
                        <w:proofErr w:type="gramStart"/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 xml:space="preserve"> (%)</w:t>
                        </w:r>
                        <w:proofErr w:type="gramEnd"/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Pr="007105EC" w:rsidRDefault="00322880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>
                          <w:rPr>
                            <w:b w:val="0"/>
                            <w:sz w:val="22"/>
                            <w:szCs w:val="22"/>
                          </w:rPr>
                          <w:t>2,5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322880" w:rsidRPr="007105EC" w:rsidRDefault="00322880" w:rsidP="00D6348D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 w:rsidRPr="007105EC">
                          <w:rPr>
                            <w:b w:val="0"/>
                            <w:color w:val="000000"/>
                            <w:sz w:val="22"/>
                            <w:szCs w:val="22"/>
                          </w:rPr>
                          <w:t>2,2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color w:val="000000"/>
                            <w:sz w:val="24"/>
                            <w:szCs w:val="24"/>
                          </w:rPr>
                          <w:t>0,6</w:t>
                        </w:r>
                      </w:p>
                    </w:tc>
                  </w:tr>
                  <w:tr w:rsidR="00322880" w:rsidTr="00D6348D">
                    <w:trPr>
                      <w:trHeight w:val="276"/>
                    </w:trPr>
                    <w:tc>
                      <w:tcPr>
                        <w:tcW w:w="71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>Число операций, проведенных под общей анестезией</w:t>
                        </w:r>
                        <w:proofErr w:type="gramStart"/>
                        <w:r>
                          <w:rPr>
                            <w:b w:val="0"/>
                            <w:color w:val="000000"/>
                            <w:sz w:val="28"/>
                            <w:szCs w:val="28"/>
                          </w:rPr>
                          <w:t xml:space="preserve"> (%)</w:t>
                        </w:r>
                        <w:proofErr w:type="gramEnd"/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Pr="007105EC" w:rsidRDefault="00322880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>
                          <w:rPr>
                            <w:b w:val="0"/>
                            <w:sz w:val="22"/>
                            <w:szCs w:val="22"/>
                          </w:rPr>
                          <w:t>92,4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322880" w:rsidRPr="007105EC" w:rsidRDefault="00322880" w:rsidP="00D6348D">
                        <w:pPr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  <w:r>
                          <w:rPr>
                            <w:b w:val="0"/>
                            <w:color w:val="000000"/>
                            <w:sz w:val="22"/>
                            <w:szCs w:val="22"/>
                          </w:rPr>
                          <w:t>81,4</w:t>
                        </w:r>
                      </w:p>
                    </w:tc>
                    <w:tc>
                      <w:tcPr>
                        <w:tcW w:w="10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322880" w:rsidRDefault="00322880">
                        <w:pPr>
                          <w:jc w:val="center"/>
                        </w:pPr>
                        <w:r>
                          <w:rPr>
                            <w:b w:val="0"/>
                            <w:color w:val="000000"/>
                            <w:sz w:val="24"/>
                            <w:szCs w:val="24"/>
                          </w:rPr>
                          <w:t>55,1</w:t>
                        </w:r>
                      </w:p>
                    </w:tc>
                  </w:tr>
                </w:tbl>
                <w:p w:rsidR="00322880" w:rsidRDefault="00322880"/>
              </w:txbxContent>
            </v:textbox>
            <w10:wrap type="square" anchorx="margin"/>
          </v:shape>
        </w:pict>
      </w:r>
      <w:r w:rsidR="00A25B2A" w:rsidRPr="00590E21">
        <w:rPr>
          <w:rFonts w:ascii="Roboto" w:hAnsi="Roboto" w:cs="Times New Roman"/>
          <w:sz w:val="28"/>
          <w:szCs w:val="28"/>
        </w:rPr>
        <w:tab/>
      </w:r>
      <w:r w:rsidR="00A25B2A" w:rsidRPr="00590E21">
        <w:rPr>
          <w:rFonts w:ascii="Roboto" w:hAnsi="Roboto" w:cs="Times New Roman"/>
          <w:sz w:val="28"/>
          <w:szCs w:val="28"/>
        </w:rPr>
        <w:tab/>
      </w: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 w:cs="Times New Roman"/>
          <w:color w:val="000000"/>
          <w:sz w:val="28"/>
          <w:szCs w:val="28"/>
        </w:rPr>
      </w:pPr>
    </w:p>
    <w:p w:rsidR="00A25B2A" w:rsidRPr="00590E21" w:rsidRDefault="00A25B2A">
      <w:pPr>
        <w:pStyle w:val="HTML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 w:cs="Times New Roman"/>
          <w:color w:val="000000"/>
          <w:sz w:val="28"/>
          <w:szCs w:val="28"/>
        </w:rPr>
        <w:t>Послеоперационная летальность в 201</w:t>
      </w:r>
      <w:r w:rsidR="007105EC" w:rsidRPr="00590E21">
        <w:rPr>
          <w:rFonts w:ascii="Roboto" w:hAnsi="Roboto" w:cs="Times New Roman"/>
          <w:color w:val="000000"/>
          <w:sz w:val="28"/>
          <w:szCs w:val="28"/>
        </w:rPr>
        <w:t>9</w:t>
      </w:r>
      <w:r w:rsidRPr="00590E21">
        <w:rPr>
          <w:rFonts w:ascii="Roboto" w:hAnsi="Roboto" w:cs="Times New Roman"/>
          <w:color w:val="000000"/>
          <w:sz w:val="28"/>
          <w:szCs w:val="28"/>
        </w:rPr>
        <w:t xml:space="preserve"> году  составила </w:t>
      </w:r>
      <w:r w:rsidR="005225F5" w:rsidRPr="00590E21">
        <w:rPr>
          <w:rFonts w:ascii="Roboto" w:hAnsi="Roboto" w:cs="Times New Roman"/>
          <w:bCs/>
          <w:color w:val="000000"/>
          <w:sz w:val="28"/>
          <w:szCs w:val="28"/>
        </w:rPr>
        <w:t>2,</w:t>
      </w:r>
      <w:r w:rsidR="007105EC" w:rsidRPr="00590E21">
        <w:rPr>
          <w:rFonts w:ascii="Roboto" w:hAnsi="Roboto" w:cs="Times New Roman"/>
          <w:bCs/>
          <w:color w:val="000000"/>
          <w:sz w:val="28"/>
          <w:szCs w:val="28"/>
        </w:rPr>
        <w:t>5</w:t>
      </w:r>
      <w:r w:rsidRPr="00590E21">
        <w:rPr>
          <w:rFonts w:ascii="Roboto" w:hAnsi="Roboto" w:cs="Times New Roman"/>
          <w:bCs/>
          <w:color w:val="000000"/>
          <w:sz w:val="28"/>
          <w:szCs w:val="28"/>
        </w:rPr>
        <w:t>%</w:t>
      </w:r>
      <w:r w:rsidRPr="00590E21">
        <w:rPr>
          <w:rFonts w:ascii="Roboto" w:hAnsi="Roboto" w:cs="Times New Roman"/>
          <w:sz w:val="28"/>
          <w:szCs w:val="28"/>
        </w:rPr>
        <w:t>.</w:t>
      </w:r>
    </w:p>
    <w:p w:rsidR="00A25B2A" w:rsidRPr="00590E21" w:rsidRDefault="00A25B2A">
      <w:pPr>
        <w:pStyle w:val="HTML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 w:cs="Times New Roman"/>
          <w:color w:val="000000"/>
          <w:sz w:val="28"/>
          <w:szCs w:val="28"/>
        </w:rPr>
        <w:tab/>
      </w:r>
      <w:r w:rsidR="006303D4" w:rsidRPr="00590E21">
        <w:rPr>
          <w:rFonts w:ascii="Roboto" w:hAnsi="Roboto" w:cs="Times New Roman"/>
          <w:color w:val="000000"/>
          <w:sz w:val="28"/>
          <w:szCs w:val="28"/>
        </w:rPr>
        <w:t xml:space="preserve">Общее количество оперативных вмешательств за 2019 снизилось на 13,3% - 429 случаев (в 2019 году  - 495).  </w:t>
      </w:r>
      <w:proofErr w:type="gramStart"/>
      <w:r w:rsidRPr="00590E21">
        <w:rPr>
          <w:rFonts w:ascii="Roboto" w:hAnsi="Roboto" w:cs="Times New Roman"/>
          <w:color w:val="000000"/>
          <w:sz w:val="28"/>
          <w:szCs w:val="28"/>
        </w:rPr>
        <w:t xml:space="preserve">В структуре оперативных вмешательств отмечается 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увеличение</w:t>
      </w:r>
      <w:r w:rsidRPr="00590E21">
        <w:rPr>
          <w:rFonts w:ascii="Roboto" w:hAnsi="Roboto" w:cs="Times New Roman"/>
          <w:color w:val="000000"/>
          <w:sz w:val="28"/>
          <w:szCs w:val="28"/>
        </w:rPr>
        <w:t xml:space="preserve"> доли операций на костно-мышечной системе с 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21,0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% в 201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8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г. до 21,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2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% в 201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9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 xml:space="preserve">г., акушерских операций с 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20,0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% в 201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8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г. до 20,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5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% в 201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9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г, снижение</w:t>
      </w:r>
      <w:r w:rsidRPr="00590E21">
        <w:rPr>
          <w:rFonts w:ascii="Roboto" w:hAnsi="Roboto" w:cs="Times New Roman"/>
          <w:color w:val="000000"/>
          <w:sz w:val="28"/>
          <w:szCs w:val="28"/>
        </w:rPr>
        <w:t xml:space="preserve">  операций на женских поло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 xml:space="preserve">вых органах с 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6,7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% в 201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8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г. до 6,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5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>% в 201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9</w:t>
      </w:r>
      <w:r w:rsidR="005225F5" w:rsidRPr="00590E21">
        <w:rPr>
          <w:rFonts w:ascii="Roboto" w:hAnsi="Roboto" w:cs="Times New Roman"/>
          <w:color w:val="000000"/>
          <w:sz w:val="28"/>
          <w:szCs w:val="28"/>
        </w:rPr>
        <w:t xml:space="preserve">г, </w:t>
      </w:r>
      <w:r w:rsidR="00824B9D" w:rsidRPr="00590E21">
        <w:rPr>
          <w:rFonts w:ascii="Roboto" w:hAnsi="Roboto" w:cs="Times New Roman"/>
          <w:color w:val="000000"/>
          <w:sz w:val="28"/>
          <w:szCs w:val="28"/>
        </w:rPr>
        <w:t>на коже и подкожной клетчатки с 24,3% в 2018 г. до 23,5% в 2019г.</w:t>
      </w:r>
      <w:proofErr w:type="gramEnd"/>
    </w:p>
    <w:tbl>
      <w:tblPr>
        <w:tblW w:w="0" w:type="auto"/>
        <w:tblInd w:w="-543" w:type="dxa"/>
        <w:tblLayout w:type="fixed"/>
        <w:tblLook w:val="0000" w:firstRow="0" w:lastRow="0" w:firstColumn="0" w:lastColumn="0" w:noHBand="0" w:noVBand="0"/>
      </w:tblPr>
      <w:tblGrid>
        <w:gridCol w:w="3969"/>
        <w:gridCol w:w="993"/>
        <w:gridCol w:w="1134"/>
        <w:gridCol w:w="1134"/>
        <w:gridCol w:w="992"/>
        <w:gridCol w:w="992"/>
        <w:gridCol w:w="1356"/>
      </w:tblGrid>
      <w:tr w:rsidR="00A25B2A" w:rsidRPr="00590E21">
        <w:trPr>
          <w:trHeight w:val="98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snapToGrid w:val="0"/>
              <w:rPr>
                <w:rFonts w:ascii="Roboto" w:hAnsi="Roboto"/>
                <w:b w:val="0"/>
                <w:color w:val="000000"/>
                <w:sz w:val="28"/>
                <w:szCs w:val="28"/>
                <w:shd w:val="clear" w:color="auto" w:fill="FFFF0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Количество оперативных вмешательств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Умерло от оперативных вмешательств</w:t>
            </w:r>
          </w:p>
        </w:tc>
        <w:tc>
          <w:tcPr>
            <w:tcW w:w="2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Структура оперативных вмешательств(%)</w:t>
            </w:r>
          </w:p>
        </w:tc>
      </w:tr>
      <w:tr w:rsidR="007105EC" w:rsidRPr="00590E21">
        <w:trPr>
          <w:trHeight w:val="271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snapToGrid w:val="0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2019г.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2018г.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2019г.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2018г.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2019г.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2018г.</w:t>
            </w:r>
          </w:p>
        </w:tc>
      </w:tr>
      <w:tr w:rsidR="007105EC" w:rsidRPr="00590E21">
        <w:trPr>
          <w:trHeight w:val="321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операций всего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429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495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7105EC" w:rsidRPr="00590E21">
        <w:trPr>
          <w:trHeight w:val="270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lastRenderedPageBreak/>
              <w:t>операции на нервной системе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0,6</w:t>
            </w:r>
          </w:p>
        </w:tc>
      </w:tr>
      <w:tr w:rsidR="007105EC" w:rsidRPr="00590E21">
        <w:trPr>
          <w:trHeight w:val="318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органах дыхания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</w:tr>
      <w:tr w:rsidR="007105EC" w:rsidRPr="00590E21">
        <w:trPr>
          <w:trHeight w:val="25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сосудах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0,5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7105EC" w:rsidRPr="00590E21">
        <w:trPr>
          <w:trHeight w:val="272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из них: операции на артериях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</w:tr>
      <w:tr w:rsidR="007105EC" w:rsidRPr="00590E21">
        <w:trPr>
          <w:trHeight w:val="197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ind w:firstLine="240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венах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0,5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7105EC" w:rsidRPr="00590E21">
        <w:trPr>
          <w:trHeight w:val="202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органах брюшной полости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104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24,2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22,2</w:t>
            </w:r>
          </w:p>
        </w:tc>
      </w:tr>
      <w:tr w:rsidR="007105EC" w:rsidRPr="00590E21">
        <w:trPr>
          <w:trHeight w:val="419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ind w:firstLine="240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из них: на желудке по поводу язвенной болезни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0,2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0,4</w:t>
            </w:r>
          </w:p>
        </w:tc>
      </w:tr>
      <w:tr w:rsidR="007105EC" w:rsidRPr="00590E21">
        <w:trPr>
          <w:trHeight w:val="227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мужских половых органах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3,3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4,5</w:t>
            </w:r>
          </w:p>
        </w:tc>
      </w:tr>
      <w:tr w:rsidR="007105EC" w:rsidRPr="00590E21">
        <w:trPr>
          <w:trHeight w:val="426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E801E6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почках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1,2</w:t>
            </w:r>
          </w:p>
        </w:tc>
      </w:tr>
      <w:tr w:rsidR="007105EC" w:rsidRPr="00590E21">
        <w:trPr>
          <w:trHeight w:val="240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женских половых органах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6,5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6,7</w:t>
            </w:r>
          </w:p>
        </w:tc>
      </w:tr>
      <w:tr w:rsidR="007105EC" w:rsidRPr="00590E21">
        <w:trPr>
          <w:trHeight w:val="138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 xml:space="preserve">акушерские операции 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20,5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20,0</w:t>
            </w:r>
          </w:p>
        </w:tc>
      </w:tr>
      <w:tr w:rsidR="007105EC" w:rsidRPr="00590E21">
        <w:trPr>
          <w:trHeight w:val="27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ind w:firstLine="240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из них:  по поводу внематочной беременности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0,4</w:t>
            </w:r>
          </w:p>
        </w:tc>
      </w:tr>
      <w:tr w:rsidR="007105EC" w:rsidRPr="00590E21">
        <w:trPr>
          <w:trHeight w:val="454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ind w:firstLine="240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кесарево сечение в сроке 22 недели беременности и более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0,9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2,8</w:t>
            </w:r>
          </w:p>
        </w:tc>
      </w:tr>
      <w:tr w:rsidR="007105EC" w:rsidRPr="00590E21">
        <w:trPr>
          <w:trHeight w:val="270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ind w:firstLine="240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 xml:space="preserve">аборт 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79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19,3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15,9</w:t>
            </w:r>
          </w:p>
        </w:tc>
      </w:tr>
      <w:tr w:rsidR="007105EC" w:rsidRPr="00590E21">
        <w:trPr>
          <w:trHeight w:val="207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костно-мышечной системе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91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21,2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21,0</w:t>
            </w:r>
          </w:p>
        </w:tc>
      </w:tr>
      <w:tr w:rsidR="007105EC" w:rsidRPr="00590E21">
        <w:trPr>
          <w:trHeight w:val="245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молочной железе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0,4</w:t>
            </w:r>
          </w:p>
        </w:tc>
      </w:tr>
      <w:tr w:rsidR="007105EC" w:rsidRPr="00590E21">
        <w:trPr>
          <w:trHeight w:val="473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операции на коже и подкожной клетчатке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101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139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6303D4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23,5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24,3</w:t>
            </w:r>
          </w:p>
        </w:tc>
      </w:tr>
      <w:tr w:rsidR="007105EC" w:rsidRPr="00590E21">
        <w:trPr>
          <w:trHeight w:val="137"/>
        </w:trPr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прочие операции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05EC" w:rsidRPr="00590E21" w:rsidRDefault="007105EC" w:rsidP="007105EC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</w:tr>
    </w:tbl>
    <w:p w:rsidR="00A25B2A" w:rsidRPr="00590E21" w:rsidRDefault="00A25B2A">
      <w:pPr>
        <w:jc w:val="center"/>
        <w:rPr>
          <w:rFonts w:ascii="Roboto" w:hAnsi="Roboto"/>
          <w:sz w:val="28"/>
          <w:szCs w:val="28"/>
        </w:rPr>
      </w:pPr>
    </w:p>
    <w:p w:rsidR="00A25B2A" w:rsidRPr="00590E21" w:rsidRDefault="00A25B2A">
      <w:pPr>
        <w:jc w:val="center"/>
        <w:rPr>
          <w:rFonts w:ascii="Roboto" w:hAnsi="Roboto"/>
          <w:sz w:val="28"/>
          <w:szCs w:val="28"/>
        </w:rPr>
      </w:pPr>
    </w:p>
    <w:p w:rsidR="00A25B2A" w:rsidRPr="00590E21" w:rsidRDefault="00A25B2A" w:rsidP="009C79E6">
      <w:pPr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ВСПОМОГАТЕЛЬНЫЕ СЛУЖБЫ</w:t>
      </w:r>
    </w:p>
    <w:p w:rsidR="00A25B2A" w:rsidRPr="00590E21" w:rsidRDefault="00A25B2A">
      <w:pPr>
        <w:ind w:firstLine="708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Деятельность рентгенологической службы</w:t>
      </w:r>
    </w:p>
    <w:p w:rsidR="00A25B2A" w:rsidRPr="00590E21" w:rsidRDefault="00E801E6">
      <w:pPr>
        <w:widowControl w:val="0"/>
        <w:spacing w:line="276" w:lineRule="auto"/>
        <w:ind w:firstLine="708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В  201</w:t>
      </w:r>
      <w:r w:rsidR="00D6348D" w:rsidRPr="00590E21">
        <w:rPr>
          <w:rFonts w:ascii="Roboto" w:hAnsi="Roboto"/>
          <w:b w:val="0"/>
          <w:sz w:val="28"/>
          <w:szCs w:val="28"/>
        </w:rPr>
        <w:t>9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г. в </w:t>
      </w:r>
      <w:proofErr w:type="spellStart"/>
      <w:r w:rsidR="00A25B2A" w:rsidRPr="00590E21">
        <w:rPr>
          <w:rFonts w:ascii="Roboto" w:hAnsi="Roboto"/>
          <w:b w:val="0"/>
          <w:sz w:val="28"/>
          <w:szCs w:val="28"/>
        </w:rPr>
        <w:t>Раздольненской</w:t>
      </w:r>
      <w:proofErr w:type="spellEnd"/>
      <w:r w:rsidR="00A25B2A" w:rsidRPr="00590E21">
        <w:rPr>
          <w:rFonts w:ascii="Roboto" w:hAnsi="Roboto"/>
          <w:b w:val="0"/>
          <w:sz w:val="28"/>
          <w:szCs w:val="28"/>
        </w:rPr>
        <w:t xml:space="preserve"> районной больнице было выполн</w:t>
      </w:r>
      <w:r w:rsidRPr="00590E21">
        <w:rPr>
          <w:rFonts w:ascii="Roboto" w:hAnsi="Roboto"/>
          <w:b w:val="0"/>
          <w:sz w:val="28"/>
          <w:szCs w:val="28"/>
        </w:rPr>
        <w:t xml:space="preserve">ено </w:t>
      </w:r>
      <w:r w:rsidR="00D6348D" w:rsidRPr="00590E21">
        <w:rPr>
          <w:rFonts w:ascii="Roboto" w:hAnsi="Roboto"/>
          <w:b w:val="0"/>
          <w:sz w:val="28"/>
          <w:szCs w:val="28"/>
        </w:rPr>
        <w:t>8612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  рентгенологических  исследований,  </w:t>
      </w:r>
      <w:r w:rsidRPr="00590E21">
        <w:rPr>
          <w:rFonts w:ascii="Roboto" w:hAnsi="Roboto"/>
          <w:b w:val="0"/>
          <w:sz w:val="28"/>
          <w:szCs w:val="28"/>
        </w:rPr>
        <w:t>что на 6</w:t>
      </w:r>
      <w:r w:rsidR="00D6348D" w:rsidRPr="00590E21">
        <w:rPr>
          <w:rFonts w:ascii="Roboto" w:hAnsi="Roboto"/>
          <w:b w:val="0"/>
          <w:sz w:val="28"/>
          <w:szCs w:val="28"/>
        </w:rPr>
        <w:t>53</w:t>
      </w:r>
      <w:r w:rsidRPr="00590E21">
        <w:rPr>
          <w:rFonts w:ascii="Roboto" w:hAnsi="Roboto"/>
          <w:b w:val="0"/>
          <w:sz w:val="28"/>
          <w:szCs w:val="28"/>
        </w:rPr>
        <w:t xml:space="preserve"> исследований  больше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 xml:space="preserve"> ,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 чем  в  201</w:t>
      </w:r>
      <w:r w:rsidR="00D6348D" w:rsidRPr="00590E21">
        <w:rPr>
          <w:rFonts w:ascii="Roboto" w:hAnsi="Roboto"/>
          <w:b w:val="0"/>
          <w:sz w:val="28"/>
          <w:szCs w:val="28"/>
        </w:rPr>
        <w:t>8</w:t>
      </w:r>
      <w:r w:rsidRPr="00590E21">
        <w:rPr>
          <w:rFonts w:ascii="Roboto" w:hAnsi="Roboto"/>
          <w:b w:val="0"/>
          <w:sz w:val="28"/>
          <w:szCs w:val="28"/>
        </w:rPr>
        <w:t xml:space="preserve"> г. (201</w:t>
      </w:r>
      <w:r w:rsidR="00D6348D" w:rsidRPr="00590E21">
        <w:rPr>
          <w:rFonts w:ascii="Roboto" w:hAnsi="Roboto"/>
          <w:b w:val="0"/>
          <w:sz w:val="28"/>
          <w:szCs w:val="28"/>
        </w:rPr>
        <w:t>8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г. –</w:t>
      </w:r>
      <w:r w:rsidR="00D6348D" w:rsidRPr="00590E21">
        <w:rPr>
          <w:rFonts w:ascii="Roboto" w:hAnsi="Roboto"/>
          <w:b w:val="0"/>
          <w:bCs/>
          <w:sz w:val="28"/>
          <w:szCs w:val="28"/>
        </w:rPr>
        <w:t>7959</w:t>
      </w:r>
      <w:r w:rsidR="00A25B2A" w:rsidRPr="00590E21">
        <w:rPr>
          <w:rFonts w:ascii="Roboto" w:hAnsi="Roboto"/>
          <w:b w:val="0"/>
          <w:sz w:val="28"/>
          <w:szCs w:val="28"/>
        </w:rPr>
        <w:t>иссл.).</w:t>
      </w:r>
    </w:p>
    <w:p w:rsidR="00A25B2A" w:rsidRPr="00590E21" w:rsidRDefault="00A25B2A">
      <w:pPr>
        <w:widowControl w:val="0"/>
        <w:ind w:firstLine="708"/>
        <w:rPr>
          <w:rFonts w:ascii="Roboto" w:hAnsi="Roboto"/>
          <w:b w:val="0"/>
          <w:sz w:val="28"/>
          <w:szCs w:val="28"/>
          <w:shd w:val="clear" w:color="auto" w:fill="FFFF00"/>
        </w:rPr>
      </w:pPr>
    </w:p>
    <w:tbl>
      <w:tblPr>
        <w:tblW w:w="0" w:type="auto"/>
        <w:tblInd w:w="-539" w:type="dxa"/>
        <w:tblLayout w:type="fixed"/>
        <w:tblLook w:val="0000" w:firstRow="0" w:lastRow="0" w:firstColumn="0" w:lastColumn="0" w:noHBand="0" w:noVBand="0"/>
      </w:tblPr>
      <w:tblGrid>
        <w:gridCol w:w="3119"/>
        <w:gridCol w:w="992"/>
        <w:gridCol w:w="1012"/>
        <w:gridCol w:w="973"/>
        <w:gridCol w:w="1134"/>
        <w:gridCol w:w="1275"/>
        <w:gridCol w:w="1578"/>
      </w:tblGrid>
      <w:tr w:rsidR="00A25B2A" w:rsidRPr="00590E21">
        <w:trPr>
          <w:trHeight w:val="645"/>
        </w:trPr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1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В амбулаторных условиях</w:t>
            </w:r>
          </w:p>
        </w:tc>
        <w:tc>
          <w:tcPr>
            <w:tcW w:w="28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Структура рентген. исследований</w:t>
            </w:r>
            <w:proofErr w:type="gramStart"/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A25B2A" w:rsidRPr="00590E21">
        <w:trPr>
          <w:trHeight w:val="315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E801E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2018</w:t>
            </w:r>
            <w:r w:rsidR="00A25B2A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</w:t>
            </w:r>
            <w:r w:rsidR="00A25B2A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lastRenderedPageBreak/>
              <w:t>.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 w:rsidP="00D6348D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lastRenderedPageBreak/>
              <w:t>201</w:t>
            </w:r>
            <w:r w:rsidR="00D6348D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9</w:t>
            </w: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</w:t>
            </w: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lastRenderedPageBreak/>
              <w:t>.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E801E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lastRenderedPageBreak/>
              <w:t>2018</w:t>
            </w:r>
            <w:r w:rsidR="00A25B2A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</w:t>
            </w:r>
            <w:r w:rsidR="00A25B2A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lastRenderedPageBreak/>
              <w:t>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 w:rsidP="00D6348D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lastRenderedPageBreak/>
              <w:t>201</w:t>
            </w:r>
            <w:r w:rsidR="00D6348D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9</w:t>
            </w: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E801E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2018</w:t>
            </w:r>
            <w:r w:rsidR="00A25B2A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 w:rsidP="00D6348D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</w:t>
            </w:r>
            <w:r w:rsidR="00D6348D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9</w:t>
            </w: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г.</w:t>
            </w:r>
          </w:p>
        </w:tc>
      </w:tr>
      <w:tr w:rsidR="00E5416B" w:rsidRPr="00590E21">
        <w:trPr>
          <w:trHeight w:val="525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lastRenderedPageBreak/>
              <w:t>Рентгенодиагностические  исследования - всего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7959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8612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6837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8612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100</w:t>
            </w:r>
          </w:p>
        </w:tc>
      </w:tr>
      <w:tr w:rsidR="00E5416B" w:rsidRPr="00590E21">
        <w:trPr>
          <w:trHeight w:val="259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органов грудной клетки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2511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2748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2115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2748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31,5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31,9</w:t>
            </w:r>
          </w:p>
        </w:tc>
      </w:tr>
      <w:tr w:rsidR="00E5416B" w:rsidRPr="00590E21">
        <w:trPr>
          <w:trHeight w:val="264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 xml:space="preserve">органов пищеварения 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125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snapToGrid w:val="0"/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125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1,6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1,5</w:t>
            </w:r>
          </w:p>
        </w:tc>
      </w:tr>
      <w:tr w:rsidR="00E5416B" w:rsidRPr="00590E21">
        <w:trPr>
          <w:trHeight w:val="242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костно-суставной системы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4190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4507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4035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4507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52,6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52,3</w:t>
            </w:r>
          </w:p>
        </w:tc>
      </w:tr>
      <w:tr w:rsidR="00E5416B" w:rsidRPr="00590E21">
        <w:trPr>
          <w:trHeight w:val="495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 xml:space="preserve">из них: шейного и </w:t>
            </w:r>
            <w:proofErr w:type="spellStart"/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грудн</w:t>
            </w:r>
            <w:proofErr w:type="spellEnd"/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. отдела позвоночника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633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331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483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331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7,9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3,8</w:t>
            </w:r>
          </w:p>
        </w:tc>
      </w:tr>
      <w:tr w:rsidR="00E5416B" w:rsidRPr="00590E21">
        <w:trPr>
          <w:trHeight w:val="330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 xml:space="preserve">поясничного и </w:t>
            </w:r>
            <w:proofErr w:type="spellStart"/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крестц</w:t>
            </w:r>
            <w:proofErr w:type="spellEnd"/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. отдела позвоночника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607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701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540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701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7,6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6,2</w:t>
            </w:r>
          </w:p>
        </w:tc>
      </w:tr>
      <w:tr w:rsidR="00E5416B" w:rsidRPr="00590E21">
        <w:trPr>
          <w:trHeight w:val="219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прочих органов и систем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1129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1231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687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1231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14,1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14,2</w:t>
            </w:r>
          </w:p>
        </w:tc>
      </w:tr>
      <w:tr w:rsidR="00E5416B" w:rsidRPr="00590E21">
        <w:trPr>
          <w:trHeight w:val="338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ind w:firstLine="280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из них: черепа и ЧЛО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1126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1231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667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 w:rsidP="0032288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1231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416B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14,2</w:t>
            </w:r>
          </w:p>
        </w:tc>
      </w:tr>
      <w:tr w:rsidR="00A25B2A" w:rsidRPr="00590E21">
        <w:trPr>
          <w:trHeight w:val="271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ind w:firstLine="280"/>
              <w:jc w:val="right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из них зубов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E801E6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637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699</w:t>
            </w:r>
          </w:p>
          <w:p w:rsidR="00E5416B" w:rsidRPr="00590E21" w:rsidRDefault="00E5416B" w:rsidP="00E5416B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699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2A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8,1</w:t>
            </w:r>
          </w:p>
        </w:tc>
      </w:tr>
      <w:tr w:rsidR="00A25B2A" w:rsidRPr="00590E21">
        <w:trPr>
          <w:trHeight w:val="390"/>
        </w:trPr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почек и мочевыводящих путей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E801E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0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E5416B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E5416B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2A" w:rsidRPr="00590E21" w:rsidRDefault="00E5416B">
            <w:pPr>
              <w:snapToGrid w:val="0"/>
              <w:jc w:val="center"/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0,01</w:t>
            </w:r>
          </w:p>
        </w:tc>
      </w:tr>
    </w:tbl>
    <w:p w:rsidR="00A25B2A" w:rsidRPr="00590E21" w:rsidRDefault="00A25B2A">
      <w:pPr>
        <w:ind w:firstLine="720"/>
        <w:rPr>
          <w:rFonts w:ascii="Roboto" w:hAnsi="Roboto"/>
          <w:b w:val="0"/>
          <w:sz w:val="28"/>
          <w:szCs w:val="28"/>
          <w:shd w:val="clear" w:color="auto" w:fill="FFFF00"/>
        </w:rPr>
      </w:pPr>
    </w:p>
    <w:p w:rsidR="00A25B2A" w:rsidRPr="00590E21" w:rsidRDefault="00A25B2A" w:rsidP="00CE687B">
      <w:pPr>
        <w:spacing w:line="276" w:lineRule="auto"/>
        <w:rPr>
          <w:rFonts w:ascii="Roboto" w:hAnsi="Roboto"/>
          <w:sz w:val="28"/>
          <w:szCs w:val="28"/>
        </w:rPr>
      </w:pPr>
      <w:bookmarkStart w:id="0" w:name="z5114_006_04"/>
      <w:bookmarkStart w:id="1" w:name="z5114_009_04"/>
      <w:bookmarkEnd w:id="0"/>
      <w:bookmarkEnd w:id="1"/>
    </w:p>
    <w:p w:rsidR="00A25B2A" w:rsidRPr="00590E21" w:rsidRDefault="00A25B2A">
      <w:pPr>
        <w:spacing w:line="276" w:lineRule="auto"/>
        <w:jc w:val="center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Деятельность клинико-диагностической лаборатории</w:t>
      </w:r>
    </w:p>
    <w:p w:rsidR="00A25B2A" w:rsidRPr="00590E21" w:rsidRDefault="00A25B2A">
      <w:pPr>
        <w:spacing w:line="276" w:lineRule="auto"/>
        <w:jc w:val="center"/>
        <w:rPr>
          <w:rFonts w:ascii="Roboto" w:hAnsi="Roboto"/>
          <w:sz w:val="28"/>
          <w:szCs w:val="28"/>
        </w:rPr>
      </w:pPr>
    </w:p>
    <w:p w:rsidR="00A25B2A" w:rsidRPr="00590E21" w:rsidRDefault="00BE29B4">
      <w:pPr>
        <w:spacing w:line="276" w:lineRule="auto"/>
        <w:ind w:firstLine="709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За  201</w:t>
      </w:r>
      <w:r w:rsidR="005A17A0" w:rsidRPr="00590E21">
        <w:rPr>
          <w:rFonts w:ascii="Roboto" w:hAnsi="Roboto"/>
          <w:b w:val="0"/>
          <w:sz w:val="28"/>
          <w:szCs w:val="28"/>
        </w:rPr>
        <w:t>9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г. в клинико-диагностических  лабораториях  </w:t>
      </w:r>
      <w:proofErr w:type="spellStart"/>
      <w:r w:rsidR="00A25B2A" w:rsidRPr="00590E21">
        <w:rPr>
          <w:rFonts w:ascii="Roboto" w:hAnsi="Roboto"/>
          <w:b w:val="0"/>
          <w:sz w:val="28"/>
          <w:szCs w:val="28"/>
        </w:rPr>
        <w:t>Раздольненской</w:t>
      </w:r>
      <w:proofErr w:type="spellEnd"/>
      <w:r w:rsidR="00A25B2A" w:rsidRPr="00590E21">
        <w:rPr>
          <w:rFonts w:ascii="Roboto" w:hAnsi="Roboto"/>
          <w:b w:val="0"/>
          <w:sz w:val="28"/>
          <w:szCs w:val="28"/>
        </w:rPr>
        <w:t xml:space="preserve"> центральной районной </w:t>
      </w:r>
      <w:r w:rsidRPr="00590E21">
        <w:rPr>
          <w:rFonts w:ascii="Roboto" w:hAnsi="Roboto"/>
          <w:b w:val="0"/>
          <w:sz w:val="28"/>
          <w:szCs w:val="28"/>
        </w:rPr>
        <w:t xml:space="preserve">больницы  было выполнено  </w:t>
      </w:r>
      <w:r w:rsidR="005A17A0" w:rsidRPr="00590E21">
        <w:rPr>
          <w:rFonts w:ascii="Roboto" w:hAnsi="Roboto"/>
          <w:b w:val="0"/>
          <w:sz w:val="28"/>
          <w:szCs w:val="28"/>
        </w:rPr>
        <w:t>693262</w:t>
      </w:r>
      <w:r w:rsidR="00A25B2A" w:rsidRPr="00590E21">
        <w:rPr>
          <w:rFonts w:ascii="Roboto" w:hAnsi="Roboto"/>
          <w:b w:val="0"/>
          <w:sz w:val="28"/>
          <w:szCs w:val="28"/>
        </w:rPr>
        <w:t xml:space="preserve"> лаборатор</w:t>
      </w:r>
      <w:r w:rsidRPr="00590E21">
        <w:rPr>
          <w:rFonts w:ascii="Roboto" w:hAnsi="Roboto"/>
          <w:b w:val="0"/>
          <w:sz w:val="28"/>
          <w:szCs w:val="28"/>
        </w:rPr>
        <w:t>ных исследований,  (201</w:t>
      </w:r>
      <w:r w:rsidR="005A17A0" w:rsidRPr="00590E21">
        <w:rPr>
          <w:rFonts w:ascii="Roboto" w:hAnsi="Roboto"/>
          <w:b w:val="0"/>
          <w:sz w:val="28"/>
          <w:szCs w:val="28"/>
        </w:rPr>
        <w:t>8</w:t>
      </w:r>
      <w:r w:rsidR="00A25B2A" w:rsidRPr="00590E21">
        <w:rPr>
          <w:rFonts w:ascii="Roboto" w:hAnsi="Roboto"/>
          <w:b w:val="0"/>
          <w:sz w:val="28"/>
          <w:szCs w:val="28"/>
        </w:rPr>
        <w:t>г</w:t>
      </w:r>
      <w:r w:rsidRPr="00590E21">
        <w:rPr>
          <w:rFonts w:ascii="Roboto" w:hAnsi="Roboto"/>
          <w:b w:val="0"/>
          <w:sz w:val="28"/>
          <w:szCs w:val="28"/>
        </w:rPr>
        <w:t xml:space="preserve"> – </w:t>
      </w:r>
      <w:r w:rsidR="005A17A0" w:rsidRPr="00590E21">
        <w:rPr>
          <w:rFonts w:ascii="Roboto" w:hAnsi="Roboto"/>
          <w:b w:val="0"/>
          <w:sz w:val="28"/>
          <w:szCs w:val="28"/>
        </w:rPr>
        <w:t>489577</w:t>
      </w:r>
      <w:r w:rsidRPr="00590E21">
        <w:rPr>
          <w:rFonts w:ascii="Roboto" w:hAnsi="Roboto"/>
          <w:b w:val="0"/>
          <w:sz w:val="28"/>
          <w:szCs w:val="28"/>
        </w:rPr>
        <w:t xml:space="preserve"> исследований</w:t>
      </w:r>
      <w:r w:rsidR="00A25B2A" w:rsidRPr="00590E21">
        <w:rPr>
          <w:rFonts w:ascii="Roboto" w:hAnsi="Roboto"/>
          <w:b w:val="0"/>
          <w:sz w:val="28"/>
          <w:szCs w:val="28"/>
        </w:rPr>
        <w:t>).</w:t>
      </w:r>
    </w:p>
    <w:tbl>
      <w:tblPr>
        <w:tblW w:w="0" w:type="auto"/>
        <w:tblInd w:w="17" w:type="dxa"/>
        <w:tblLayout w:type="fixed"/>
        <w:tblLook w:val="0000" w:firstRow="0" w:lastRow="0" w:firstColumn="0" w:lastColumn="0" w:noHBand="0" w:noVBand="0"/>
      </w:tblPr>
      <w:tblGrid>
        <w:gridCol w:w="3620"/>
        <w:gridCol w:w="1480"/>
        <w:gridCol w:w="1140"/>
        <w:gridCol w:w="1360"/>
        <w:gridCol w:w="1400"/>
      </w:tblGrid>
      <w:tr w:rsidR="00A25B2A" w:rsidRPr="00590E21">
        <w:trPr>
          <w:trHeight w:val="372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Виды анализов</w:t>
            </w:r>
          </w:p>
        </w:tc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</w:t>
            </w:r>
            <w:r w:rsidR="00BE29B4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8</w:t>
            </w:r>
          </w:p>
        </w:tc>
        <w:tc>
          <w:tcPr>
            <w:tcW w:w="2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 w:rsidP="00E5416B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201</w:t>
            </w:r>
            <w:r w:rsidR="00E5416B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9</w:t>
            </w:r>
          </w:p>
        </w:tc>
      </w:tr>
      <w:tr w:rsidR="00A25B2A" w:rsidRPr="00590E21">
        <w:trPr>
          <w:trHeight w:val="385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snapToGrid w:val="0"/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абс</w:t>
            </w:r>
            <w:proofErr w:type="spellEnd"/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%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абс</w:t>
            </w:r>
            <w:proofErr w:type="spell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%</w:t>
            </w:r>
          </w:p>
        </w:tc>
      </w:tr>
      <w:tr w:rsidR="00A25B2A" w:rsidRPr="00590E21">
        <w:trPr>
          <w:trHeight w:val="385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Всего, в том числе: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BE29B4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489577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693262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5A17A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100</w:t>
            </w:r>
          </w:p>
        </w:tc>
      </w:tr>
      <w:tr w:rsidR="00A25B2A" w:rsidRPr="00590E21">
        <w:trPr>
          <w:trHeight w:val="337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гематологические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</w:t>
            </w:r>
            <w:r w:rsidR="00BE29B4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77683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3</w:t>
            </w:r>
            <w:r w:rsidR="00BE29B4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6,2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233980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5A17A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33,7</w:t>
            </w:r>
          </w:p>
        </w:tc>
      </w:tr>
      <w:tr w:rsidR="00A25B2A" w:rsidRPr="00590E21">
        <w:trPr>
          <w:trHeight w:val="334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биохимические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BE29B4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85499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BE29B4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17,4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110140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5A17A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15,8</w:t>
            </w:r>
          </w:p>
        </w:tc>
      </w:tr>
      <w:tr w:rsidR="00A25B2A" w:rsidRPr="00590E21">
        <w:trPr>
          <w:trHeight w:val="375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иммунологические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BE29B4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608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BE29B4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0,1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A25B2A" w:rsidRPr="00590E21" w:rsidRDefault="00E5416B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6996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25B2A" w:rsidRPr="00590E21" w:rsidRDefault="005A17A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1,0</w:t>
            </w:r>
          </w:p>
        </w:tc>
      </w:tr>
      <w:tr w:rsidR="00A25B2A" w:rsidRPr="00590E21">
        <w:trPr>
          <w:trHeight w:val="390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общеклинические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25B2A" w:rsidRPr="00590E21" w:rsidRDefault="00BE29B4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225787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25B2A" w:rsidRPr="00590E21" w:rsidRDefault="00A25B2A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4</w:t>
            </w:r>
            <w:r w:rsidR="00BE29B4"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6,1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25B2A" w:rsidRPr="00590E21" w:rsidRDefault="005A17A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342146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25B2A" w:rsidRPr="00590E21" w:rsidRDefault="005A17A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49,3</w:t>
            </w:r>
          </w:p>
        </w:tc>
      </w:tr>
      <w:tr w:rsidR="00BE29B4" w:rsidRPr="00590E21">
        <w:trPr>
          <w:trHeight w:val="390"/>
        </w:trPr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E29B4" w:rsidRPr="00590E21" w:rsidRDefault="00BE29B4">
            <w:pPr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из них стационарно: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E29B4" w:rsidRPr="00590E21" w:rsidRDefault="007E48BF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158993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E29B4" w:rsidRPr="00590E21" w:rsidRDefault="007E48BF">
            <w:pPr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32,5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E29B4" w:rsidRPr="00590E21" w:rsidRDefault="00E5416B">
            <w:pPr>
              <w:jc w:val="center"/>
              <w:rPr>
                <w:rFonts w:ascii="Roboto" w:hAnsi="Roboto"/>
                <w:b w:val="0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color w:val="000000"/>
                <w:sz w:val="28"/>
                <w:szCs w:val="28"/>
              </w:rPr>
              <w:t>226132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E29B4" w:rsidRPr="00590E21" w:rsidRDefault="005A17A0">
            <w:pPr>
              <w:jc w:val="center"/>
              <w:rPr>
                <w:rFonts w:ascii="Roboto" w:hAnsi="Roboto"/>
                <w:b w:val="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sz w:val="28"/>
                <w:szCs w:val="28"/>
              </w:rPr>
              <w:t>32,6</w:t>
            </w:r>
          </w:p>
        </w:tc>
      </w:tr>
    </w:tbl>
    <w:p w:rsidR="007E48BF" w:rsidRPr="00590E21" w:rsidRDefault="007E48BF" w:rsidP="005A17A0">
      <w:pPr>
        <w:spacing w:line="360" w:lineRule="auto"/>
        <w:rPr>
          <w:rFonts w:ascii="Roboto" w:hAnsi="Roboto"/>
          <w:b w:val="0"/>
          <w:sz w:val="28"/>
          <w:szCs w:val="28"/>
        </w:rPr>
        <w:sectPr w:rsidR="007E48BF" w:rsidRPr="00590E21" w:rsidSect="005B4519">
          <w:footerReference w:type="default" r:id="rId8"/>
          <w:footerReference w:type="first" r:id="rId9"/>
          <w:pgSz w:w="11906" w:h="16838"/>
          <w:pgMar w:top="851" w:right="566" w:bottom="623" w:left="1209" w:header="720" w:footer="567" w:gutter="0"/>
          <w:cols w:space="720"/>
          <w:docGrid w:linePitch="600" w:charSpace="16384"/>
        </w:sectPr>
      </w:pPr>
    </w:p>
    <w:p w:rsidR="007E48BF" w:rsidRPr="00590E21" w:rsidRDefault="007E48BF" w:rsidP="007E48BF">
      <w:pPr>
        <w:spacing w:after="120"/>
        <w:jc w:val="center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lastRenderedPageBreak/>
        <w:t xml:space="preserve"> Деятельность физиотерапевтического отделения (кабинета)</w:t>
      </w:r>
      <w:r w:rsidRPr="00590E21">
        <w:rPr>
          <w:rFonts w:ascii="Roboto" w:hAnsi="Roboto"/>
          <w:b w:val="0"/>
          <w:sz w:val="28"/>
          <w:szCs w:val="28"/>
        </w:rPr>
        <w:t xml:space="preserve"> за 201</w:t>
      </w:r>
      <w:r w:rsidR="005A17A0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г.</w:t>
      </w:r>
    </w:p>
    <w:p w:rsidR="007E48BF" w:rsidRPr="00590E21" w:rsidRDefault="007E48BF" w:rsidP="007E48BF">
      <w:pPr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</w:p>
    <w:tbl>
      <w:tblPr>
        <w:tblW w:w="13780" w:type="dxa"/>
        <w:tblInd w:w="918" w:type="dxa"/>
        <w:tblLook w:val="04A0" w:firstRow="1" w:lastRow="0" w:firstColumn="1" w:lastColumn="0" w:noHBand="0" w:noVBand="1"/>
      </w:tblPr>
      <w:tblGrid>
        <w:gridCol w:w="6851"/>
        <w:gridCol w:w="1138"/>
        <w:gridCol w:w="1127"/>
        <w:gridCol w:w="2486"/>
        <w:gridCol w:w="2178"/>
      </w:tblGrid>
      <w:tr w:rsidR="0020101A" w:rsidRPr="00590E21" w:rsidTr="0020101A">
        <w:trPr>
          <w:trHeight w:val="282"/>
        </w:trPr>
        <w:tc>
          <w:tcPr>
            <w:tcW w:w="7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№ строки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из них:</w:t>
            </w:r>
          </w:p>
        </w:tc>
      </w:tr>
      <w:tr w:rsidR="0020101A" w:rsidRPr="00590E21" w:rsidTr="0020101A">
        <w:trPr>
          <w:trHeight w:val="1275"/>
        </w:trPr>
        <w:tc>
          <w:tcPr>
            <w:tcW w:w="7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01A" w:rsidRPr="00590E21" w:rsidRDefault="0020101A">
            <w:pPr>
              <w:rPr>
                <w:rFonts w:ascii="Roboto" w:hAnsi="Roboto"/>
                <w:color w:val="000000"/>
                <w:sz w:val="28"/>
                <w:szCs w:val="2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01A" w:rsidRPr="00590E21" w:rsidRDefault="0020101A">
            <w:pPr>
              <w:rPr>
                <w:rFonts w:ascii="Roboto" w:hAnsi="Roboto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01A" w:rsidRPr="00590E21" w:rsidRDefault="0020101A">
            <w:pPr>
              <w:rPr>
                <w:rFonts w:ascii="Roboto" w:hAnsi="Roboto"/>
                <w:color w:val="000000"/>
                <w:sz w:val="28"/>
                <w:szCs w:val="28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в подразделениях, оказывающих медицинскую помощь в амбулаторных условиях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в условиях дневного стационара</w:t>
            </w:r>
          </w:p>
        </w:tc>
      </w:tr>
      <w:tr w:rsidR="0020101A" w:rsidRPr="00590E21" w:rsidTr="0020101A">
        <w:trPr>
          <w:trHeight w:val="282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5</w:t>
            </w:r>
          </w:p>
        </w:tc>
      </w:tr>
      <w:tr w:rsidR="0020101A" w:rsidRPr="00590E21" w:rsidTr="0020101A">
        <w:trPr>
          <w:trHeight w:val="315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Число лиц, закончивших лечение, - всего, чел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3783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2639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160</w:t>
            </w:r>
          </w:p>
        </w:tc>
      </w:tr>
      <w:tr w:rsidR="0020101A" w:rsidRPr="00590E21" w:rsidTr="0020101A">
        <w:trPr>
          <w:trHeight w:val="315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из общего числа лиц, закончивших лечение (стр.1): инвалидов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20101A">
        <w:trPr>
          <w:trHeight w:val="315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детей-инвалидов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20101A">
        <w:trPr>
          <w:trHeight w:val="315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 xml:space="preserve">Число </w:t>
            </w:r>
            <w:proofErr w:type="spellStart"/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отпущеных</w:t>
            </w:r>
            <w:proofErr w:type="spellEnd"/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 xml:space="preserve"> процедур - всего, </w:t>
            </w:r>
            <w:proofErr w:type="spellStart"/>
            <w:proofErr w:type="gramStart"/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54691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40110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1990</w:t>
            </w:r>
          </w:p>
        </w:tc>
      </w:tr>
      <w:tr w:rsidR="0020101A" w:rsidRPr="00590E21" w:rsidTr="0020101A">
        <w:trPr>
          <w:trHeight w:val="315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из них (стр.2): инвалидам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670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670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20101A">
        <w:trPr>
          <w:trHeight w:val="315"/>
        </w:trPr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детям-инвалидам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:rsidR="007E48BF" w:rsidRPr="00590E21" w:rsidRDefault="007E48BF" w:rsidP="007E48BF">
      <w:pPr>
        <w:jc w:val="center"/>
        <w:rPr>
          <w:rFonts w:ascii="Roboto" w:hAnsi="Roboto"/>
          <w:b w:val="0"/>
          <w:sz w:val="28"/>
          <w:szCs w:val="28"/>
        </w:rPr>
      </w:pPr>
    </w:p>
    <w:p w:rsidR="007E48BF" w:rsidRPr="00590E21" w:rsidRDefault="007E48BF" w:rsidP="007E48BF">
      <w:pPr>
        <w:jc w:val="center"/>
        <w:rPr>
          <w:rFonts w:ascii="Roboto" w:hAnsi="Roboto"/>
          <w:b w:val="0"/>
          <w:sz w:val="28"/>
          <w:szCs w:val="28"/>
        </w:rPr>
      </w:pPr>
    </w:p>
    <w:p w:rsidR="007E48BF" w:rsidRPr="00590E21" w:rsidRDefault="007E48BF" w:rsidP="007E48BF">
      <w:pPr>
        <w:jc w:val="center"/>
        <w:rPr>
          <w:rFonts w:ascii="Roboto" w:hAnsi="Roboto"/>
          <w:b w:val="0"/>
          <w:sz w:val="28"/>
          <w:szCs w:val="28"/>
        </w:rPr>
      </w:pPr>
    </w:p>
    <w:p w:rsidR="007E48BF" w:rsidRPr="00590E21" w:rsidRDefault="007E48BF" w:rsidP="007E48BF">
      <w:pPr>
        <w:jc w:val="center"/>
        <w:rPr>
          <w:rFonts w:ascii="Roboto" w:hAnsi="Roboto"/>
          <w:b w:val="0"/>
          <w:sz w:val="28"/>
          <w:szCs w:val="28"/>
        </w:rPr>
      </w:pPr>
    </w:p>
    <w:p w:rsidR="007E48BF" w:rsidRPr="00590E21" w:rsidRDefault="007E48BF" w:rsidP="007E48BF">
      <w:pPr>
        <w:jc w:val="center"/>
        <w:rPr>
          <w:rFonts w:ascii="Roboto" w:hAnsi="Roboto"/>
          <w:b w:val="0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Деятельность кабинета ЛФК</w:t>
      </w:r>
      <w:r w:rsidRPr="00590E21">
        <w:rPr>
          <w:rFonts w:ascii="Roboto" w:hAnsi="Roboto"/>
          <w:b w:val="0"/>
          <w:sz w:val="28"/>
          <w:szCs w:val="28"/>
        </w:rPr>
        <w:t xml:space="preserve"> за 201</w:t>
      </w:r>
      <w:r w:rsidR="005A17A0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г.</w:t>
      </w:r>
    </w:p>
    <w:p w:rsidR="007E48BF" w:rsidRPr="00590E21" w:rsidRDefault="007E48BF" w:rsidP="007E48BF">
      <w:pPr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2"/>
        <w:gridCol w:w="1134"/>
        <w:gridCol w:w="1952"/>
        <w:gridCol w:w="1685"/>
        <w:gridCol w:w="1692"/>
      </w:tblGrid>
      <w:tr w:rsidR="007E48BF" w:rsidRPr="00590E21" w:rsidTr="008D25FC">
        <w:trPr>
          <w:cantSplit/>
          <w:jc w:val="center"/>
        </w:trPr>
        <w:tc>
          <w:tcPr>
            <w:tcW w:w="7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spacing w:line="180" w:lineRule="exac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spacing w:line="180" w:lineRule="exact"/>
              <w:jc w:val="center"/>
              <w:rPr>
                <w:rFonts w:ascii="Roboto" w:hAnsi="Roboto"/>
                <w:noProof/>
                <w:sz w:val="28"/>
                <w:szCs w:val="28"/>
              </w:rPr>
            </w:pPr>
            <w:r w:rsidRPr="00590E21">
              <w:rPr>
                <w:rFonts w:ascii="Roboto" w:hAnsi="Roboto"/>
                <w:noProof/>
                <w:sz w:val="28"/>
                <w:szCs w:val="28"/>
              </w:rPr>
              <w:t>№</w:t>
            </w:r>
          </w:p>
          <w:p w:rsidR="007E48BF" w:rsidRPr="00590E21" w:rsidRDefault="007E48BF" w:rsidP="008D25FC">
            <w:pPr>
              <w:spacing w:line="180" w:lineRule="exac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noProof/>
                <w:sz w:val="28"/>
                <w:szCs w:val="28"/>
              </w:rPr>
              <w:lastRenderedPageBreak/>
              <w:t>строки</w:t>
            </w: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spacing w:line="180" w:lineRule="exac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noProof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spacing w:line="180" w:lineRule="exac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из них:</w:t>
            </w:r>
          </w:p>
        </w:tc>
      </w:tr>
      <w:tr w:rsidR="007E48BF" w:rsidRPr="00590E21" w:rsidTr="008D25FC">
        <w:trPr>
          <w:cantSplit/>
          <w:jc w:val="center"/>
        </w:trPr>
        <w:tc>
          <w:tcPr>
            <w:tcW w:w="7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spacing w:line="180" w:lineRule="exac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в подразделениях, оказывающих медицинскую помощь в амбулаторных условиях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BF" w:rsidRPr="00590E21" w:rsidRDefault="007E48BF" w:rsidP="008D25FC">
            <w:pPr>
              <w:spacing w:line="180" w:lineRule="exact"/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в условиях дневного стационара</w:t>
            </w:r>
          </w:p>
        </w:tc>
      </w:tr>
      <w:tr w:rsidR="007E48BF" w:rsidRPr="00590E21" w:rsidTr="008D25FC">
        <w:trPr>
          <w:cantSplit/>
          <w:jc w:val="center"/>
        </w:trPr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BF" w:rsidRPr="00590E21" w:rsidRDefault="007E48BF" w:rsidP="008D25F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BF" w:rsidRPr="00590E21" w:rsidRDefault="007E48BF" w:rsidP="008D25F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BF" w:rsidRPr="00590E21" w:rsidRDefault="007E48BF" w:rsidP="008D25F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BF" w:rsidRPr="00590E21" w:rsidRDefault="007E48BF" w:rsidP="008D25F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BF" w:rsidRPr="00590E21" w:rsidRDefault="007E48BF" w:rsidP="008D25FC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E21">
              <w:rPr>
                <w:rFonts w:ascii="Roboto" w:hAnsi="Roboto"/>
                <w:sz w:val="28"/>
                <w:szCs w:val="28"/>
              </w:rPr>
              <w:t>5</w:t>
            </w:r>
          </w:p>
        </w:tc>
      </w:tr>
      <w:tr w:rsidR="0020101A" w:rsidRPr="00590E21" w:rsidTr="00322880">
        <w:trPr>
          <w:cantSplit/>
          <w:jc w:val="center"/>
        </w:trPr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Число лиц, закончивших лечение, - всего,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840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587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322880">
        <w:trPr>
          <w:cantSplit/>
          <w:jc w:val="center"/>
        </w:trPr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из общего числа лиц, закончивших лечение (стр.1): 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59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59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322880">
        <w:trPr>
          <w:cantSplit/>
          <w:jc w:val="center"/>
        </w:trPr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детей-инвалидов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322880">
        <w:trPr>
          <w:cantSplit/>
          <w:jc w:val="center"/>
        </w:trPr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 xml:space="preserve">Число </w:t>
            </w:r>
            <w:proofErr w:type="spellStart"/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отпущеных</w:t>
            </w:r>
            <w:proofErr w:type="spellEnd"/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 xml:space="preserve"> процедур - всего, </w:t>
            </w:r>
            <w:proofErr w:type="spellStart"/>
            <w:proofErr w:type="gramStart"/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10188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7496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322880">
        <w:trPr>
          <w:cantSplit/>
          <w:jc w:val="center"/>
        </w:trPr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из них (стр.2): инвалидам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590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590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0101A" w:rsidRPr="00590E21" w:rsidTr="00322880">
        <w:trPr>
          <w:cantSplit/>
          <w:jc w:val="center"/>
        </w:trPr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 w:rsidP="00590E21">
            <w:pPr>
              <w:ind w:firstLineChars="100" w:firstLine="281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детям-инвалидам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130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130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1A" w:rsidRPr="00590E21" w:rsidRDefault="0020101A">
            <w:pPr>
              <w:jc w:val="center"/>
              <w:rPr>
                <w:rFonts w:ascii="Roboto" w:hAnsi="Roboto"/>
                <w:bCs/>
                <w:color w:val="000000"/>
                <w:sz w:val="28"/>
                <w:szCs w:val="28"/>
              </w:rPr>
            </w:pPr>
            <w:r w:rsidRPr="00590E21">
              <w:rPr>
                <w:rFonts w:ascii="Roboto" w:hAnsi="Roboto"/>
                <w:b w:val="0"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:rsidR="007E48BF" w:rsidRPr="00590E21" w:rsidRDefault="007E48BF" w:rsidP="007E48BF">
      <w:pPr>
        <w:rPr>
          <w:rFonts w:ascii="Roboto" w:hAnsi="Roboto"/>
          <w:sz w:val="28"/>
          <w:szCs w:val="28"/>
        </w:rPr>
      </w:pPr>
    </w:p>
    <w:p w:rsidR="00CE687B" w:rsidRPr="00590E21" w:rsidRDefault="00CE687B">
      <w:pPr>
        <w:pStyle w:val="a7"/>
        <w:suppressAutoHyphens w:val="0"/>
        <w:spacing w:line="360" w:lineRule="auto"/>
        <w:jc w:val="left"/>
        <w:rPr>
          <w:rFonts w:ascii="Roboto" w:hAnsi="Roboto"/>
          <w:b/>
          <w:sz w:val="28"/>
          <w:szCs w:val="28"/>
        </w:rPr>
        <w:sectPr w:rsidR="00CE687B" w:rsidRPr="00590E21" w:rsidSect="0020101A">
          <w:pgSz w:w="16838" w:h="11906" w:orient="landscape"/>
          <w:pgMar w:top="566" w:right="623" w:bottom="1209" w:left="851" w:header="720" w:footer="567" w:gutter="0"/>
          <w:cols w:space="720"/>
          <w:docGrid w:linePitch="600" w:charSpace="16384"/>
        </w:sectPr>
      </w:pP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lastRenderedPageBreak/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  <w:t xml:space="preserve">13. Проблемные   вопросы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1. </w:t>
      </w:r>
      <w:r w:rsidRPr="00590E21">
        <w:rPr>
          <w:rFonts w:ascii="Roboto" w:hAnsi="Roboto"/>
          <w:b w:val="0"/>
          <w:i/>
          <w:sz w:val="28"/>
          <w:szCs w:val="28"/>
        </w:rPr>
        <w:t>Оборудование</w:t>
      </w:r>
      <w:r w:rsidRPr="00590E21">
        <w:rPr>
          <w:rFonts w:ascii="Roboto" w:hAnsi="Roboto"/>
          <w:b w:val="0"/>
          <w:sz w:val="28"/>
          <w:szCs w:val="28"/>
        </w:rPr>
        <w:t xml:space="preserve"> – необходимо  продолжить  комплектацию  оборудования  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согласно  табеля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 оснащения. План  приобретения  оборудования  и заказ  под  Государственную программу  «Модернизация  здравоохранения» в сельской  местности – имеется.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2. </w:t>
      </w:r>
      <w:proofErr w:type="gramStart"/>
      <w:r w:rsidRPr="00590E21">
        <w:rPr>
          <w:rFonts w:ascii="Roboto" w:hAnsi="Roboto"/>
          <w:b w:val="0"/>
          <w:i/>
          <w:sz w:val="28"/>
          <w:szCs w:val="28"/>
        </w:rPr>
        <w:t>Кадровая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– недостаток   физических лиц врачей  сказывается  на доступности   медицинской   помощи  населению. Отсутствие врачей узкой специализации: отоларинголога, офтальмолога, эндокринолога, детского хирурга.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 xml:space="preserve">Проблема  заключается  в  отсутствии  жилья  для  молодых  специалистов. Частично она  решается   по Программе «Земский  доктор». 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3. </w:t>
      </w:r>
      <w:r w:rsidRPr="00590E21">
        <w:rPr>
          <w:rFonts w:ascii="Roboto" w:hAnsi="Roboto"/>
          <w:b w:val="0"/>
          <w:i/>
          <w:sz w:val="28"/>
          <w:szCs w:val="28"/>
        </w:rPr>
        <w:t>Автомобильный  транспорт.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Автомобили, которыми 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располагает больница давно  устарели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, часто   выходят  из  строя. Кроме  того, в 2  амбулаториях  вообще нет  транспорта. Больнице необходимо  - 3- 5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санитарных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 автомобиля. Прежде 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всего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для  поликлиники, а  также  2-х амбулаторий и  участковой больницы. </w:t>
      </w:r>
    </w:p>
    <w:p w:rsidR="00A25B2A" w:rsidRPr="00590E21" w:rsidRDefault="00A25B2A">
      <w:pPr>
        <w:suppressAutoHyphens w:val="0"/>
        <w:spacing w:line="360" w:lineRule="auto"/>
        <w:ind w:left="1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i/>
          <w:sz w:val="28"/>
          <w:szCs w:val="28"/>
        </w:rPr>
        <w:t>4. Продолжить</w:t>
      </w:r>
      <w:r w:rsidRPr="00590E21">
        <w:rPr>
          <w:rFonts w:ascii="Roboto" w:hAnsi="Roboto"/>
          <w:b w:val="0"/>
          <w:sz w:val="28"/>
          <w:szCs w:val="28"/>
        </w:rPr>
        <w:t xml:space="preserve">  работу по  установке 2-х  модульных 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ФАПов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в с. </w:t>
      </w:r>
      <w:bookmarkStart w:id="2" w:name="_GoBack"/>
      <w:bookmarkEnd w:id="2"/>
      <w:proofErr w:type="spellStart"/>
      <w:r w:rsidRPr="00590E21">
        <w:rPr>
          <w:rFonts w:ascii="Roboto" w:hAnsi="Roboto"/>
          <w:b w:val="0"/>
          <w:sz w:val="28"/>
          <w:szCs w:val="28"/>
        </w:rPr>
        <w:t>Чернышево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, с. Орловка и амбулатории в 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с</w:t>
      </w:r>
      <w:proofErr w:type="gramEnd"/>
      <w:r w:rsidRPr="00590E21">
        <w:rPr>
          <w:rFonts w:ascii="Roboto" w:hAnsi="Roboto"/>
          <w:b w:val="0"/>
          <w:sz w:val="28"/>
          <w:szCs w:val="28"/>
        </w:rPr>
        <w:t>. Славное  в 2017г.</w:t>
      </w:r>
    </w:p>
    <w:p w:rsidR="00A25B2A" w:rsidRPr="00590E21" w:rsidRDefault="00A25B2A">
      <w:pPr>
        <w:suppressAutoHyphens w:val="0"/>
        <w:spacing w:line="360" w:lineRule="auto"/>
        <w:ind w:left="1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ab/>
        <w:t xml:space="preserve">14. Потребность  в капитальном  ремонте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 xml:space="preserve">В соответствии с  постановлением  Совета Министров  Республики Крым  от 11.06.2014 г.  № 130 «Об  утверждении программы Республики Крым «Доступная  среда» за 2015г.» Раздольненская  больница  включена  в  указанную  программу.   Ожидаемым  результатом  после  выполнения  паспортизации  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мед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.у</w:t>
      </w:r>
      <w:proofErr w:type="gramEnd"/>
      <w:r w:rsidRPr="00590E21">
        <w:rPr>
          <w:rFonts w:ascii="Roboto" w:hAnsi="Roboto"/>
          <w:b w:val="0"/>
          <w:sz w:val="28"/>
          <w:szCs w:val="28"/>
        </w:rPr>
        <w:t>чреждений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 и  разработки  проектно- сметной  документации «Доступная среда» для  инвалидов -  среда  станет  более  доступной.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proofErr w:type="gramStart"/>
      <w:r w:rsidRPr="00590E21">
        <w:rPr>
          <w:rFonts w:ascii="Roboto" w:hAnsi="Roboto"/>
          <w:b w:val="0"/>
          <w:sz w:val="28"/>
          <w:szCs w:val="28"/>
        </w:rPr>
        <w:t>Здания больницы нуждаются в капитальном ремонте: 5-ти этажный лечебный корпус, поликлиника, рентген кабинет, пищеблок, склады, роддом, автоклавная, прачечная, гаражи, здание административного корпуса.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Необходимость в оснащении пищеблока новым оборудованием и  </w:t>
      </w:r>
      <w:r w:rsidRPr="00590E21">
        <w:rPr>
          <w:rFonts w:ascii="Roboto" w:hAnsi="Roboto"/>
          <w:b w:val="0"/>
          <w:sz w:val="28"/>
          <w:szCs w:val="28"/>
        </w:rPr>
        <w:lastRenderedPageBreak/>
        <w:t>инвентарём согласно общепринятым стандартам и требованиям.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b w:val="0"/>
          <w:sz w:val="28"/>
          <w:szCs w:val="28"/>
        </w:rPr>
      </w:pP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Cs/>
          <w:sz w:val="28"/>
          <w:szCs w:val="28"/>
        </w:rPr>
        <w:t xml:space="preserve">15. Обеспеченность  аптечными  пунктами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  <w:t xml:space="preserve">На территории  ГБУЗРК «Раздольненская  районная  больница»  расположен аптечный пункт  «Крым-Фармация» по  реализации  лекарственных  препаратов по льготным  рецептам.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</w:r>
      <w:r w:rsidRPr="00590E21">
        <w:rPr>
          <w:rFonts w:ascii="Roboto" w:hAnsi="Roboto"/>
          <w:sz w:val="28"/>
          <w:szCs w:val="28"/>
        </w:rPr>
        <w:tab/>
        <w:t xml:space="preserve">Выводы: </w:t>
      </w:r>
    </w:p>
    <w:p w:rsidR="00A25B2A" w:rsidRPr="00590E21" w:rsidRDefault="00A25B2A">
      <w:p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1.   В целом в 201</w:t>
      </w:r>
      <w:r w:rsidR="0020101A" w:rsidRPr="00590E21">
        <w:rPr>
          <w:rFonts w:ascii="Roboto" w:hAnsi="Roboto"/>
          <w:b w:val="0"/>
          <w:sz w:val="28"/>
          <w:szCs w:val="28"/>
        </w:rPr>
        <w:t>9</w:t>
      </w:r>
      <w:r w:rsidRPr="00590E21">
        <w:rPr>
          <w:rFonts w:ascii="Roboto" w:hAnsi="Roboto"/>
          <w:b w:val="0"/>
          <w:sz w:val="28"/>
          <w:szCs w:val="28"/>
        </w:rPr>
        <w:t xml:space="preserve"> г. работу  ГБУЗ РК «Раздольненская   районная больница» можно считать  удовлетворительной.</w:t>
      </w:r>
    </w:p>
    <w:p w:rsidR="00A25B2A" w:rsidRPr="00590E21" w:rsidRDefault="00A25B2A">
      <w:pPr>
        <w:suppressAutoHyphens w:val="0"/>
        <w:spacing w:line="360" w:lineRule="auto"/>
        <w:ind w:left="395" w:hanging="402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2. В медицинских учреждениях района имеется слабая материально-техническая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база</w:t>
      </w:r>
      <w:proofErr w:type="gramStart"/>
      <w:r w:rsidRPr="00590E21">
        <w:rPr>
          <w:rFonts w:ascii="Roboto" w:hAnsi="Roboto"/>
          <w:b w:val="0"/>
          <w:sz w:val="28"/>
          <w:szCs w:val="28"/>
        </w:rPr>
        <w:t>.И</w:t>
      </w:r>
      <w:proofErr w:type="gramEnd"/>
      <w:r w:rsidRPr="00590E21">
        <w:rPr>
          <w:rFonts w:ascii="Roboto" w:hAnsi="Roboto"/>
          <w:b w:val="0"/>
          <w:sz w:val="28"/>
          <w:szCs w:val="28"/>
        </w:rPr>
        <w:t>меющееся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медицинское оборудование устарело технически и морально.</w:t>
      </w:r>
    </w:p>
    <w:p w:rsidR="00A25B2A" w:rsidRPr="00590E21" w:rsidRDefault="00A25B2A">
      <w:pPr>
        <w:pStyle w:val="a7"/>
        <w:suppressAutoHyphens w:val="0"/>
        <w:spacing w:line="360" w:lineRule="auto"/>
        <w:ind w:left="286" w:hanging="280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3. Отмечается недостаточное кадровое обеспечение медицинских организаций района. В районе отсутствуют условия для привлечения молодых специалистов.</w:t>
      </w:r>
    </w:p>
    <w:p w:rsidR="00A25B2A" w:rsidRPr="00590E21" w:rsidRDefault="00A25B2A">
      <w:pPr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sz w:val="28"/>
          <w:szCs w:val="28"/>
        </w:rPr>
        <w:tab/>
      </w:r>
      <w:r w:rsidRPr="00590E21">
        <w:rPr>
          <w:rFonts w:ascii="Roboto" w:hAnsi="Roboto"/>
          <w:b w:val="0"/>
          <w:sz w:val="28"/>
          <w:szCs w:val="28"/>
        </w:rPr>
        <w:tab/>
      </w:r>
    </w:p>
    <w:p w:rsidR="00A25B2A" w:rsidRPr="00590E21" w:rsidRDefault="00A25B2A">
      <w:p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sz w:val="28"/>
          <w:szCs w:val="28"/>
        </w:rPr>
        <w:t>Предложения:</w:t>
      </w:r>
    </w:p>
    <w:p w:rsidR="00A25B2A" w:rsidRPr="00590E21" w:rsidRDefault="00A25B2A">
      <w:pPr>
        <w:numPr>
          <w:ilvl w:val="0"/>
          <w:numId w:val="1"/>
        </w:numPr>
        <w:suppressAutoHyphens w:val="0"/>
        <w:spacing w:line="360" w:lineRule="auto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Организовать:</w:t>
      </w:r>
    </w:p>
    <w:p w:rsidR="00A25B2A" w:rsidRPr="00590E21" w:rsidRDefault="00A25B2A">
      <w:pPr>
        <w:suppressAutoHyphens w:val="0"/>
        <w:spacing w:line="360" w:lineRule="auto"/>
        <w:ind w:left="709" w:hanging="19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Проведение  учебы медицинского персонала по раннему  выявлению гипертензии  с целью  предупреждения  инсультов  и  инфарктов  миокарда для снижения смертности от заболеваний системы кровообращения.</w:t>
      </w:r>
    </w:p>
    <w:p w:rsidR="00A25B2A" w:rsidRPr="00590E21" w:rsidRDefault="00A25B2A">
      <w:pPr>
        <w:suppressAutoHyphens w:val="0"/>
        <w:spacing w:line="360" w:lineRule="auto"/>
        <w:ind w:left="709" w:hanging="19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Проведение    ежеквартально оперативных  совещаний  по вопросам снижения  показателей  смертности в районе.</w:t>
      </w:r>
    </w:p>
    <w:p w:rsidR="00A25B2A" w:rsidRPr="00590E21" w:rsidRDefault="00A25B2A">
      <w:pPr>
        <w:suppressAutoHyphens w:val="0"/>
        <w:spacing w:line="360" w:lineRule="auto"/>
        <w:ind w:left="709" w:hanging="19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 Проведение 1 раз в полугодие  Дней  сердца с целью   раннего выявления  гипертензии. </w:t>
      </w:r>
    </w:p>
    <w:p w:rsidR="00A25B2A" w:rsidRPr="00590E21" w:rsidRDefault="00A25B2A">
      <w:pPr>
        <w:suppressAutoHyphens w:val="0"/>
        <w:spacing w:line="360" w:lineRule="auto"/>
        <w:ind w:left="709" w:hanging="19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Лекарственное  обеспечение  населения района,  состоящего на  диспансерном  учете  по гипертонической  болезни в полном объеме.</w:t>
      </w:r>
    </w:p>
    <w:p w:rsidR="00A25B2A" w:rsidRPr="00590E21" w:rsidRDefault="00A25B2A">
      <w:pPr>
        <w:suppressAutoHyphens w:val="0"/>
        <w:spacing w:line="360" w:lineRule="auto"/>
        <w:ind w:left="709" w:hanging="19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Проведение  санитарно – просветительной  работы  среди населения района по вопросам  необходимости ежегодной диспансеризации, </w:t>
      </w:r>
      <w:r w:rsidRPr="00590E21">
        <w:rPr>
          <w:rFonts w:ascii="Roboto" w:hAnsi="Roboto"/>
          <w:b w:val="0"/>
          <w:sz w:val="28"/>
          <w:szCs w:val="28"/>
        </w:rPr>
        <w:lastRenderedPageBreak/>
        <w:t>рационального питания, высокого уровня  физической  активности,  ограничения  употребления  алкоголя,  нормализации    массы тела, о вреде курения.</w:t>
      </w:r>
    </w:p>
    <w:p w:rsidR="00A25B2A" w:rsidRPr="00590E21" w:rsidRDefault="00A25B2A">
      <w:pPr>
        <w:suppressAutoHyphens w:val="0"/>
        <w:spacing w:line="360" w:lineRule="auto"/>
        <w:ind w:left="709" w:hanging="19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 Лекарственное  обеспечение  лиц льготной категории граждан в полном объеме. </w:t>
      </w:r>
    </w:p>
    <w:p w:rsidR="00A25B2A" w:rsidRPr="00590E21" w:rsidRDefault="00A25B2A">
      <w:pPr>
        <w:suppressAutoHyphens w:val="0"/>
        <w:spacing w:line="360" w:lineRule="auto"/>
        <w:ind w:left="660" w:hanging="17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 Ежемесячный  разбор  летальных исходов на летальных комиссиях и патологоанатомических конференциях.</w:t>
      </w:r>
    </w:p>
    <w:p w:rsidR="00A25B2A" w:rsidRPr="00590E21" w:rsidRDefault="00A25B2A">
      <w:pPr>
        <w:suppressAutoHyphens w:val="0"/>
        <w:spacing w:line="360" w:lineRule="auto"/>
        <w:ind w:left="716" w:hanging="205"/>
        <w:jc w:val="both"/>
        <w:rPr>
          <w:rFonts w:ascii="Roboto" w:hAnsi="Roboto"/>
          <w:sz w:val="28"/>
          <w:szCs w:val="28"/>
        </w:rPr>
      </w:pPr>
      <w:proofErr w:type="gramStart"/>
      <w:r w:rsidRPr="00590E21">
        <w:rPr>
          <w:rFonts w:ascii="Roboto" w:hAnsi="Roboto"/>
          <w:b w:val="0"/>
          <w:sz w:val="28"/>
          <w:szCs w:val="28"/>
        </w:rPr>
        <w:t>- Проведение мероприятий по повышению качества и доступности первичной медико-санитарной помощи, повышению охвата диспансеризацией взрослого населения, снижению удельного веса  социально значимых заболеваний, первично выявленных в поздней стадии, снижению частоты вызова бригад скорой медицинской помощи (в том числе по поводу одного и того же заболевания), снижению частоты повторных госпитализаций по поводу одного и того же заболевания в течение первых трех месяцев после</w:t>
      </w:r>
      <w:proofErr w:type="gramEnd"/>
      <w:r w:rsidRPr="00590E21">
        <w:rPr>
          <w:rFonts w:ascii="Roboto" w:hAnsi="Roboto"/>
          <w:b w:val="0"/>
          <w:sz w:val="28"/>
          <w:szCs w:val="28"/>
        </w:rPr>
        <w:t xml:space="preserve"> выписки, повышению удовлетворенности пациентов качеством оказания медицинской помощи.</w:t>
      </w:r>
    </w:p>
    <w:p w:rsidR="00A25B2A" w:rsidRPr="00590E21" w:rsidRDefault="00A25B2A">
      <w:pPr>
        <w:widowControl w:val="0"/>
        <w:suppressAutoHyphens w:val="0"/>
        <w:spacing w:line="360" w:lineRule="auto"/>
        <w:ind w:left="567" w:hanging="567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       - Ежемесячное проведение анализа  работы коечного фонда медицинской    организации с принятием управленческих решений по его оптимизации с организацией эффективной работы дневного стационара при больничном учреждении.</w:t>
      </w:r>
    </w:p>
    <w:p w:rsidR="00A25B2A" w:rsidRPr="00590E21" w:rsidRDefault="00A25B2A">
      <w:pPr>
        <w:suppressAutoHyphens w:val="0"/>
        <w:spacing w:line="360" w:lineRule="auto"/>
        <w:ind w:left="743" w:hanging="170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>- Более широкое и своевременное использование в поликлиниках и стационарах консультативной помощи специалистов.</w:t>
      </w:r>
    </w:p>
    <w:p w:rsidR="00A25B2A" w:rsidRPr="00590E21" w:rsidRDefault="00A25B2A">
      <w:pPr>
        <w:suppressAutoHyphens w:val="0"/>
        <w:spacing w:line="360" w:lineRule="auto"/>
        <w:ind w:left="723" w:hanging="136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- Совместно с руководством района работу,  по  привлечению молодых специалистов для работы в медицинских организациях </w:t>
      </w:r>
      <w:proofErr w:type="spellStart"/>
      <w:r w:rsidRPr="00590E21">
        <w:rPr>
          <w:rFonts w:ascii="Roboto" w:hAnsi="Roboto"/>
          <w:b w:val="0"/>
          <w:sz w:val="28"/>
          <w:szCs w:val="28"/>
        </w:rPr>
        <w:t>Раздольненского</w:t>
      </w:r>
      <w:proofErr w:type="spellEnd"/>
      <w:r w:rsidRPr="00590E21">
        <w:rPr>
          <w:rFonts w:ascii="Roboto" w:hAnsi="Roboto"/>
          <w:b w:val="0"/>
          <w:sz w:val="28"/>
          <w:szCs w:val="28"/>
        </w:rPr>
        <w:t xml:space="preserve"> района</w:t>
      </w:r>
      <w:r w:rsidRPr="00590E21">
        <w:rPr>
          <w:rFonts w:ascii="Roboto" w:hAnsi="Roboto"/>
          <w:sz w:val="28"/>
          <w:szCs w:val="28"/>
        </w:rPr>
        <w:t xml:space="preserve">. </w:t>
      </w:r>
      <w:r w:rsidRPr="00590E21">
        <w:rPr>
          <w:rFonts w:ascii="Roboto" w:hAnsi="Roboto"/>
          <w:b w:val="0"/>
          <w:sz w:val="28"/>
          <w:szCs w:val="28"/>
        </w:rPr>
        <w:t>Создание условий для привлечения молодых специалистов  в отрасль здравоохранения: обеспеченность жильем, предоставление мест в детские сады.</w:t>
      </w:r>
    </w:p>
    <w:p w:rsidR="00A25B2A" w:rsidRPr="00590E21" w:rsidRDefault="00A25B2A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="Roboto" w:hAnsi="Roboto"/>
          <w:sz w:val="28"/>
          <w:szCs w:val="28"/>
        </w:rPr>
      </w:pPr>
      <w:r w:rsidRPr="00590E21">
        <w:rPr>
          <w:rFonts w:ascii="Roboto" w:hAnsi="Roboto"/>
          <w:b w:val="0"/>
          <w:sz w:val="28"/>
          <w:szCs w:val="28"/>
        </w:rPr>
        <w:t xml:space="preserve">Наладить преемственность работы между амбулаторно-поликлинической службой  и стационаром учреждения с </w:t>
      </w:r>
      <w:r w:rsidRPr="00590E21">
        <w:rPr>
          <w:rFonts w:ascii="Roboto" w:hAnsi="Roboto"/>
          <w:b w:val="0"/>
          <w:sz w:val="28"/>
          <w:szCs w:val="28"/>
        </w:rPr>
        <w:lastRenderedPageBreak/>
        <w:t>проведением мероприятий по увеличению удельного веса пациентов, госпитализированных по плановым показаниям. Улучшить качество подготовки больных со стороны амбулаторно-поликлинического звена к стационарному лечению.  Необходимо внедрение механизмов их взаимодействия и системы контроля формирования потоков пациентов на плановую госпитализацию с обеспечением нормативных сроков ожидания плановой госпитализации.</w:t>
      </w:r>
    </w:p>
    <w:p w:rsidR="00A25B2A" w:rsidRDefault="00A25B2A">
      <w:pPr>
        <w:numPr>
          <w:ilvl w:val="0"/>
          <w:numId w:val="1"/>
        </w:numPr>
        <w:suppressAutoHyphens w:val="0"/>
        <w:spacing w:line="360" w:lineRule="auto"/>
        <w:jc w:val="both"/>
      </w:pPr>
      <w:r w:rsidRPr="00590E21">
        <w:rPr>
          <w:rFonts w:ascii="Roboto" w:hAnsi="Roboto"/>
          <w:b w:val="0"/>
          <w:sz w:val="28"/>
          <w:szCs w:val="28"/>
        </w:rPr>
        <w:t>Продолжить  работу по диспансеризации  взрослого  населения  путем углубленного обследования граждан в целях раннего  выявления  хронических  неинфекционных  заболеваний  (состояний), являющихся основной причиной инвалидности и преждевременной смертности населения.</w:t>
      </w:r>
      <w:r>
        <w:rPr>
          <w:b w:val="0"/>
          <w:sz w:val="28"/>
          <w:szCs w:val="28"/>
        </w:rPr>
        <w:t xml:space="preserve"> Организовать проведение комплексных мероприятий по первичной, вторичной и третичной профилактике заболеваний населения.</w:t>
      </w:r>
    </w:p>
    <w:p w:rsidR="00A25B2A" w:rsidRDefault="00A25B2A">
      <w:pPr>
        <w:numPr>
          <w:ilvl w:val="0"/>
          <w:numId w:val="1"/>
        </w:numPr>
        <w:suppressAutoHyphens w:val="0"/>
        <w:spacing w:line="360" w:lineRule="auto"/>
        <w:jc w:val="both"/>
      </w:pPr>
      <w:r>
        <w:rPr>
          <w:b w:val="0"/>
          <w:sz w:val="28"/>
          <w:szCs w:val="28"/>
        </w:rPr>
        <w:t xml:space="preserve">Продолжить работу </w:t>
      </w:r>
      <w:proofErr w:type="spellStart"/>
      <w:r>
        <w:rPr>
          <w:b w:val="0"/>
          <w:sz w:val="28"/>
          <w:szCs w:val="28"/>
        </w:rPr>
        <w:t>поукреплению</w:t>
      </w:r>
      <w:proofErr w:type="spellEnd"/>
      <w:r>
        <w:rPr>
          <w:b w:val="0"/>
          <w:sz w:val="28"/>
          <w:szCs w:val="28"/>
        </w:rPr>
        <w:t xml:space="preserve"> материальной базы медицинских организаций  </w:t>
      </w:r>
      <w:proofErr w:type="spellStart"/>
      <w:r>
        <w:rPr>
          <w:b w:val="0"/>
          <w:sz w:val="28"/>
          <w:szCs w:val="28"/>
        </w:rPr>
        <w:t>Раздольненского</w:t>
      </w:r>
      <w:proofErr w:type="spellEnd"/>
      <w:r>
        <w:rPr>
          <w:b w:val="0"/>
          <w:sz w:val="28"/>
          <w:szCs w:val="28"/>
        </w:rPr>
        <w:t xml:space="preserve">  района.</w:t>
      </w:r>
    </w:p>
    <w:p w:rsidR="00A25B2A" w:rsidRDefault="00A25B2A">
      <w:pPr>
        <w:suppressAutoHyphens w:val="0"/>
        <w:spacing w:line="360" w:lineRule="auto"/>
        <w:rPr>
          <w:sz w:val="28"/>
          <w:szCs w:val="28"/>
        </w:rPr>
      </w:pPr>
    </w:p>
    <w:p w:rsidR="00A25B2A" w:rsidRDefault="00A25B2A">
      <w:pPr>
        <w:suppressAutoHyphens w:val="0"/>
        <w:spacing w:line="360" w:lineRule="auto"/>
        <w:jc w:val="center"/>
      </w:pPr>
    </w:p>
    <w:sectPr w:rsidR="00A25B2A" w:rsidSect="005B4519">
      <w:pgSz w:w="11906" w:h="16838"/>
      <w:pgMar w:top="851" w:right="566" w:bottom="623" w:left="1209" w:header="720" w:footer="567" w:gutter="0"/>
      <w:cols w:space="720"/>
      <w:docGrid w:linePitch="60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B41" w:rsidRDefault="00D67B41">
      <w:r>
        <w:separator/>
      </w:r>
    </w:p>
  </w:endnote>
  <w:endnote w:type="continuationSeparator" w:id="0">
    <w:p w:rsidR="00D67B41" w:rsidRDefault="00D6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80" w:rsidRDefault="00D67B41">
    <w:pPr>
      <w:pStyle w:val="ab"/>
      <w:ind w:right="360"/>
      <w:rPr>
        <w:sz w:val="16"/>
        <w:szCs w:val="16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43.85pt;margin-top:.05pt;width:29.5pt;height:16.8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" stroked="f">
          <v:textbox style="mso-next-textbox:#Text Box 1" inset="0,0,0,0">
            <w:txbxContent>
              <w:p w:rsidR="00322880" w:rsidRDefault="00322880">
                <w:pPr>
                  <w:pStyle w:val="ab"/>
                </w:pPr>
                <w:r>
                  <w:rPr>
                    <w:rStyle w:val="a3"/>
                    <w:rFonts w:cs="Arial Black"/>
                    <w:sz w:val="20"/>
                  </w:rPr>
                  <w:fldChar w:fldCharType="begin"/>
                </w:r>
                <w:r>
                  <w:rPr>
                    <w:rStyle w:val="a3"/>
                    <w:rFonts w:cs="Arial Black"/>
                    <w:sz w:val="20"/>
                  </w:rPr>
                  <w:instrText xml:space="preserve"> PAGE </w:instrText>
                </w:r>
                <w:r>
                  <w:rPr>
                    <w:rStyle w:val="a3"/>
                    <w:rFonts w:cs="Arial Black"/>
                    <w:sz w:val="20"/>
                  </w:rPr>
                  <w:fldChar w:fldCharType="separate"/>
                </w:r>
                <w:r w:rsidR="00590E21">
                  <w:rPr>
                    <w:rStyle w:val="a3"/>
                    <w:rFonts w:cs="Arial Black"/>
                    <w:noProof/>
                    <w:sz w:val="20"/>
                  </w:rPr>
                  <w:t>4</w:t>
                </w:r>
                <w:r>
                  <w:rPr>
                    <w:rStyle w:val="a3"/>
                    <w:rFonts w:cs="Arial Black"/>
                    <w:sz w:val="20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80" w:rsidRDefault="0032288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B41" w:rsidRDefault="00D67B41">
      <w:r>
        <w:separator/>
      </w:r>
    </w:p>
  </w:footnote>
  <w:footnote w:type="continuationSeparator" w:id="0">
    <w:p w:rsidR="00D67B41" w:rsidRDefault="00D67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5"/>
        </w:tabs>
        <w:ind w:left="725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5"/>
        </w:tabs>
        <w:ind w:left="1085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5"/>
        </w:tabs>
        <w:ind w:left="1445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5"/>
        </w:tabs>
        <w:ind w:left="1805" w:hanging="360"/>
      </w:pPr>
      <w:rPr>
        <w:rFonts w:ascii="Symbol" w:hAnsi="Symbol" w:cs="Times New Roman" w:hint="default"/>
        <w:sz w:val="28"/>
        <w:szCs w:val="28"/>
        <w:shd w:val="clear" w:color="auto" w:fill="auto"/>
      </w:rPr>
    </w:lvl>
    <w:lvl w:ilvl="4">
      <w:start w:val="1"/>
      <w:numFmt w:val="bullet"/>
      <w:lvlText w:val="◦"/>
      <w:lvlJc w:val="left"/>
      <w:pPr>
        <w:tabs>
          <w:tab w:val="num" w:pos="2165"/>
        </w:tabs>
        <w:ind w:left="2165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5"/>
        </w:tabs>
        <w:ind w:left="2525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5"/>
        </w:tabs>
        <w:ind w:left="2885" w:hanging="360"/>
      </w:pPr>
      <w:rPr>
        <w:rFonts w:ascii="Symbol" w:hAnsi="Symbol" w:cs="Times New Roman" w:hint="default"/>
        <w:sz w:val="28"/>
        <w:szCs w:val="28"/>
        <w:shd w:val="clear" w:color="auto" w:fill="auto"/>
      </w:rPr>
    </w:lvl>
    <w:lvl w:ilvl="7">
      <w:start w:val="1"/>
      <w:numFmt w:val="bullet"/>
      <w:lvlText w:val="◦"/>
      <w:lvlJc w:val="left"/>
      <w:pPr>
        <w:tabs>
          <w:tab w:val="num" w:pos="3245"/>
        </w:tabs>
        <w:ind w:left="3245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5"/>
        </w:tabs>
        <w:ind w:left="3605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8"/>
        <w:szCs w:val="28"/>
        <w:shd w:val="clear" w:color="auto" w:fill="auto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</w:r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401"/>
  <w:drawingGridVerticalSpacing w:val="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282C"/>
    <w:rsid w:val="000055E3"/>
    <w:rsid w:val="000141BB"/>
    <w:rsid w:val="000208F0"/>
    <w:rsid w:val="00021148"/>
    <w:rsid w:val="00025DAC"/>
    <w:rsid w:val="000361EC"/>
    <w:rsid w:val="000B2DBA"/>
    <w:rsid w:val="001359C0"/>
    <w:rsid w:val="001A2E3C"/>
    <w:rsid w:val="0020101A"/>
    <w:rsid w:val="00201863"/>
    <w:rsid w:val="0025209B"/>
    <w:rsid w:val="00277C8C"/>
    <w:rsid w:val="002D202C"/>
    <w:rsid w:val="00322880"/>
    <w:rsid w:val="00322F9E"/>
    <w:rsid w:val="004169CA"/>
    <w:rsid w:val="00487AA9"/>
    <w:rsid w:val="004F0F26"/>
    <w:rsid w:val="005225F5"/>
    <w:rsid w:val="00522EFF"/>
    <w:rsid w:val="00545D80"/>
    <w:rsid w:val="00553FCA"/>
    <w:rsid w:val="00576037"/>
    <w:rsid w:val="00590E21"/>
    <w:rsid w:val="005A17A0"/>
    <w:rsid w:val="005B331D"/>
    <w:rsid w:val="005B4519"/>
    <w:rsid w:val="005C6B20"/>
    <w:rsid w:val="005D12CC"/>
    <w:rsid w:val="005D4AFB"/>
    <w:rsid w:val="00614852"/>
    <w:rsid w:val="006303D4"/>
    <w:rsid w:val="006D46B6"/>
    <w:rsid w:val="007105EC"/>
    <w:rsid w:val="00712197"/>
    <w:rsid w:val="00717082"/>
    <w:rsid w:val="00720770"/>
    <w:rsid w:val="00733CE1"/>
    <w:rsid w:val="007462C3"/>
    <w:rsid w:val="00776B8D"/>
    <w:rsid w:val="007939FC"/>
    <w:rsid w:val="00796B6C"/>
    <w:rsid w:val="007D5DC9"/>
    <w:rsid w:val="007E48BF"/>
    <w:rsid w:val="0080100D"/>
    <w:rsid w:val="00824B9D"/>
    <w:rsid w:val="00884BA9"/>
    <w:rsid w:val="008D25FC"/>
    <w:rsid w:val="00921106"/>
    <w:rsid w:val="009331BA"/>
    <w:rsid w:val="009403A8"/>
    <w:rsid w:val="00965F3C"/>
    <w:rsid w:val="00967873"/>
    <w:rsid w:val="00981BA8"/>
    <w:rsid w:val="0098543A"/>
    <w:rsid w:val="009B5EF1"/>
    <w:rsid w:val="009C1675"/>
    <w:rsid w:val="009C79E6"/>
    <w:rsid w:val="009E6338"/>
    <w:rsid w:val="00A05909"/>
    <w:rsid w:val="00A25B2A"/>
    <w:rsid w:val="00A5016B"/>
    <w:rsid w:val="00AB3F5A"/>
    <w:rsid w:val="00B27042"/>
    <w:rsid w:val="00B515C5"/>
    <w:rsid w:val="00B623D2"/>
    <w:rsid w:val="00B702B3"/>
    <w:rsid w:val="00BD0D4F"/>
    <w:rsid w:val="00BD553D"/>
    <w:rsid w:val="00BE29B4"/>
    <w:rsid w:val="00CB28E4"/>
    <w:rsid w:val="00CB2C3C"/>
    <w:rsid w:val="00CC3E9F"/>
    <w:rsid w:val="00CD5134"/>
    <w:rsid w:val="00CE687B"/>
    <w:rsid w:val="00D11DFC"/>
    <w:rsid w:val="00D355D8"/>
    <w:rsid w:val="00D6348D"/>
    <w:rsid w:val="00D63E72"/>
    <w:rsid w:val="00D67B41"/>
    <w:rsid w:val="00DA79E9"/>
    <w:rsid w:val="00DC12C3"/>
    <w:rsid w:val="00DC7889"/>
    <w:rsid w:val="00E5416B"/>
    <w:rsid w:val="00E636C2"/>
    <w:rsid w:val="00E801E6"/>
    <w:rsid w:val="00E91C4A"/>
    <w:rsid w:val="00EC0838"/>
    <w:rsid w:val="00F11190"/>
    <w:rsid w:val="00F343F7"/>
    <w:rsid w:val="00F57A45"/>
    <w:rsid w:val="00F7282C"/>
    <w:rsid w:val="00F97D3B"/>
    <w:rsid w:val="00FB29DC"/>
    <w:rsid w:val="00FE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19"/>
    <w:pPr>
      <w:suppressAutoHyphens/>
    </w:pPr>
    <w:rPr>
      <w:b/>
      <w:sz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B4519"/>
    <w:rPr>
      <w:rFonts w:ascii="Wingdings" w:hAnsi="Wingdings" w:cs="Wingdings"/>
      <w:sz w:val="28"/>
      <w:szCs w:val="28"/>
    </w:rPr>
  </w:style>
  <w:style w:type="character" w:customStyle="1" w:styleId="WW8Num1z1">
    <w:name w:val="WW8Num1z1"/>
    <w:rsid w:val="005B4519"/>
    <w:rPr>
      <w:rFonts w:ascii="OpenSymbol" w:hAnsi="OpenSymbol" w:cs="OpenSymbol"/>
    </w:rPr>
  </w:style>
  <w:style w:type="character" w:customStyle="1" w:styleId="WW8Num1z3">
    <w:name w:val="WW8Num1z3"/>
    <w:rsid w:val="005B4519"/>
    <w:rPr>
      <w:rFonts w:ascii="Symbol" w:hAnsi="Symbol" w:cs="Times New Roman" w:hint="default"/>
      <w:sz w:val="28"/>
      <w:szCs w:val="28"/>
      <w:shd w:val="clear" w:color="auto" w:fill="auto"/>
    </w:rPr>
  </w:style>
  <w:style w:type="character" w:customStyle="1" w:styleId="WW8Num2z0">
    <w:name w:val="WW8Num2z0"/>
    <w:rsid w:val="005B4519"/>
    <w:rPr>
      <w:rFonts w:ascii="Symbol" w:hAnsi="Symbol" w:cs="Symbol" w:hint="default"/>
      <w:sz w:val="28"/>
      <w:szCs w:val="28"/>
      <w:shd w:val="clear" w:color="auto" w:fill="auto"/>
    </w:rPr>
  </w:style>
  <w:style w:type="character" w:customStyle="1" w:styleId="WW8Num3z0">
    <w:name w:val="WW8Num3z0"/>
    <w:rsid w:val="005B4519"/>
    <w:rPr>
      <w:rFonts w:ascii="Symbol" w:hAnsi="Symbol" w:cs="Symbol" w:hint="default"/>
      <w:sz w:val="28"/>
      <w:szCs w:val="28"/>
    </w:rPr>
  </w:style>
  <w:style w:type="character" w:customStyle="1" w:styleId="WW8Num3z1">
    <w:name w:val="WW8Num3z1"/>
    <w:rsid w:val="005B4519"/>
    <w:rPr>
      <w:rFonts w:ascii="OpenSymbol" w:hAnsi="OpenSymbol" w:cs="Courier New" w:hint="default"/>
    </w:rPr>
  </w:style>
  <w:style w:type="character" w:customStyle="1" w:styleId="WW8Num4z0">
    <w:name w:val="WW8Num4z0"/>
    <w:rsid w:val="005B4519"/>
    <w:rPr>
      <w:rFonts w:ascii="Wingdings" w:hAnsi="Wingdings" w:cs="Wingdings"/>
    </w:rPr>
  </w:style>
  <w:style w:type="character" w:customStyle="1" w:styleId="WW8Num4z1">
    <w:name w:val="WW8Num4z1"/>
    <w:rsid w:val="005B4519"/>
    <w:rPr>
      <w:rFonts w:ascii="OpenSymbol" w:hAnsi="OpenSymbol" w:cs="OpenSymbol"/>
    </w:rPr>
  </w:style>
  <w:style w:type="character" w:customStyle="1" w:styleId="WW8Num4z3">
    <w:name w:val="WW8Num4z3"/>
    <w:rsid w:val="005B4519"/>
    <w:rPr>
      <w:rFonts w:ascii="Symbol" w:hAnsi="Symbol" w:cs="OpenSymbol"/>
    </w:rPr>
  </w:style>
  <w:style w:type="character" w:customStyle="1" w:styleId="WW8Num5z0">
    <w:name w:val="WW8Num5z0"/>
    <w:rsid w:val="005B4519"/>
    <w:rPr>
      <w:rFonts w:ascii="Wingdings" w:hAnsi="Wingdings" w:cs="Wingdings"/>
    </w:rPr>
  </w:style>
  <w:style w:type="character" w:customStyle="1" w:styleId="WW8Num6z0">
    <w:name w:val="WW8Num6z0"/>
    <w:rsid w:val="005B4519"/>
  </w:style>
  <w:style w:type="character" w:customStyle="1" w:styleId="WW8Num6z1">
    <w:name w:val="WW8Num6z1"/>
    <w:rsid w:val="005B4519"/>
  </w:style>
  <w:style w:type="character" w:customStyle="1" w:styleId="WW8Num6z2">
    <w:name w:val="WW8Num6z2"/>
    <w:rsid w:val="005B4519"/>
  </w:style>
  <w:style w:type="character" w:customStyle="1" w:styleId="WW8Num6z3">
    <w:name w:val="WW8Num6z3"/>
    <w:rsid w:val="005B4519"/>
  </w:style>
  <w:style w:type="character" w:customStyle="1" w:styleId="WW8Num6z4">
    <w:name w:val="WW8Num6z4"/>
    <w:rsid w:val="005B4519"/>
  </w:style>
  <w:style w:type="character" w:customStyle="1" w:styleId="WW8Num6z5">
    <w:name w:val="WW8Num6z5"/>
    <w:rsid w:val="005B4519"/>
  </w:style>
  <w:style w:type="character" w:customStyle="1" w:styleId="WW8Num6z6">
    <w:name w:val="WW8Num6z6"/>
    <w:rsid w:val="005B4519"/>
  </w:style>
  <w:style w:type="character" w:customStyle="1" w:styleId="WW8Num6z7">
    <w:name w:val="WW8Num6z7"/>
    <w:rsid w:val="005B4519"/>
  </w:style>
  <w:style w:type="character" w:customStyle="1" w:styleId="WW8Num6z8">
    <w:name w:val="WW8Num6z8"/>
    <w:rsid w:val="005B4519"/>
  </w:style>
  <w:style w:type="character" w:customStyle="1" w:styleId="WW8Num2z1">
    <w:name w:val="WW8Num2z1"/>
    <w:rsid w:val="005B4519"/>
    <w:rPr>
      <w:rFonts w:ascii="OpenSymbol" w:hAnsi="OpenSymbol" w:cs="OpenSymbol"/>
    </w:rPr>
  </w:style>
  <w:style w:type="character" w:customStyle="1" w:styleId="WW8Num2z3">
    <w:name w:val="WW8Num2z3"/>
    <w:rsid w:val="005B4519"/>
    <w:rPr>
      <w:rFonts w:ascii="Symbol" w:hAnsi="Symbol" w:cs="Times New Roman" w:hint="default"/>
      <w:sz w:val="28"/>
      <w:szCs w:val="28"/>
      <w:shd w:val="clear" w:color="auto" w:fill="auto"/>
    </w:rPr>
  </w:style>
  <w:style w:type="character" w:customStyle="1" w:styleId="WW8Num5z1">
    <w:name w:val="WW8Num5z1"/>
    <w:rsid w:val="005B4519"/>
  </w:style>
  <w:style w:type="character" w:customStyle="1" w:styleId="WW8Num5z2">
    <w:name w:val="WW8Num5z2"/>
    <w:rsid w:val="005B4519"/>
  </w:style>
  <w:style w:type="character" w:customStyle="1" w:styleId="WW8Num5z3">
    <w:name w:val="WW8Num5z3"/>
    <w:rsid w:val="005B4519"/>
  </w:style>
  <w:style w:type="character" w:customStyle="1" w:styleId="WW8Num5z4">
    <w:name w:val="WW8Num5z4"/>
    <w:rsid w:val="005B4519"/>
  </w:style>
  <w:style w:type="character" w:customStyle="1" w:styleId="WW8Num5z5">
    <w:name w:val="WW8Num5z5"/>
    <w:rsid w:val="005B4519"/>
  </w:style>
  <w:style w:type="character" w:customStyle="1" w:styleId="WW8Num5z6">
    <w:name w:val="WW8Num5z6"/>
    <w:rsid w:val="005B4519"/>
  </w:style>
  <w:style w:type="character" w:customStyle="1" w:styleId="WW8Num5z7">
    <w:name w:val="WW8Num5z7"/>
    <w:rsid w:val="005B4519"/>
  </w:style>
  <w:style w:type="character" w:customStyle="1" w:styleId="WW8Num5z8">
    <w:name w:val="WW8Num5z8"/>
    <w:rsid w:val="005B4519"/>
  </w:style>
  <w:style w:type="character" w:customStyle="1" w:styleId="WW8Num7z0">
    <w:name w:val="WW8Num7z0"/>
    <w:rsid w:val="005B4519"/>
    <w:rPr>
      <w:rFonts w:ascii="Wingdings" w:hAnsi="Wingdings" w:cs="Wingdings"/>
    </w:rPr>
  </w:style>
  <w:style w:type="character" w:customStyle="1" w:styleId="WW8Num8z0">
    <w:name w:val="WW8Num8z0"/>
    <w:rsid w:val="005B4519"/>
  </w:style>
  <w:style w:type="character" w:customStyle="1" w:styleId="WW8Num8z1">
    <w:name w:val="WW8Num8z1"/>
    <w:rsid w:val="005B4519"/>
  </w:style>
  <w:style w:type="character" w:customStyle="1" w:styleId="WW8Num8z2">
    <w:name w:val="WW8Num8z2"/>
    <w:rsid w:val="005B4519"/>
  </w:style>
  <w:style w:type="character" w:customStyle="1" w:styleId="WW8Num8z3">
    <w:name w:val="WW8Num8z3"/>
    <w:rsid w:val="005B4519"/>
  </w:style>
  <w:style w:type="character" w:customStyle="1" w:styleId="WW8Num8z4">
    <w:name w:val="WW8Num8z4"/>
    <w:rsid w:val="005B4519"/>
  </w:style>
  <w:style w:type="character" w:customStyle="1" w:styleId="WW8Num8z5">
    <w:name w:val="WW8Num8z5"/>
    <w:rsid w:val="005B4519"/>
  </w:style>
  <w:style w:type="character" w:customStyle="1" w:styleId="WW8Num8z6">
    <w:name w:val="WW8Num8z6"/>
    <w:rsid w:val="005B4519"/>
  </w:style>
  <w:style w:type="character" w:customStyle="1" w:styleId="WW8Num8z7">
    <w:name w:val="WW8Num8z7"/>
    <w:rsid w:val="005B4519"/>
  </w:style>
  <w:style w:type="character" w:customStyle="1" w:styleId="WW8Num8z8">
    <w:name w:val="WW8Num8z8"/>
    <w:rsid w:val="005B4519"/>
  </w:style>
  <w:style w:type="character" w:customStyle="1" w:styleId="WW8Num7z1">
    <w:name w:val="WW8Num7z1"/>
    <w:rsid w:val="005B4519"/>
  </w:style>
  <w:style w:type="character" w:customStyle="1" w:styleId="WW8Num7z2">
    <w:name w:val="WW8Num7z2"/>
    <w:rsid w:val="005B4519"/>
  </w:style>
  <w:style w:type="character" w:customStyle="1" w:styleId="WW8Num7z3">
    <w:name w:val="WW8Num7z3"/>
    <w:rsid w:val="005B4519"/>
  </w:style>
  <w:style w:type="character" w:customStyle="1" w:styleId="WW8Num7z4">
    <w:name w:val="WW8Num7z4"/>
    <w:rsid w:val="005B4519"/>
  </w:style>
  <w:style w:type="character" w:customStyle="1" w:styleId="WW8Num7z5">
    <w:name w:val="WW8Num7z5"/>
    <w:rsid w:val="005B4519"/>
  </w:style>
  <w:style w:type="character" w:customStyle="1" w:styleId="WW8Num7z6">
    <w:name w:val="WW8Num7z6"/>
    <w:rsid w:val="005B4519"/>
  </w:style>
  <w:style w:type="character" w:customStyle="1" w:styleId="WW8Num7z7">
    <w:name w:val="WW8Num7z7"/>
    <w:rsid w:val="005B4519"/>
  </w:style>
  <w:style w:type="character" w:customStyle="1" w:styleId="WW8Num7z8">
    <w:name w:val="WW8Num7z8"/>
    <w:rsid w:val="005B4519"/>
  </w:style>
  <w:style w:type="character" w:customStyle="1" w:styleId="5">
    <w:name w:val="Основной шрифт абзаца5"/>
    <w:rsid w:val="005B4519"/>
  </w:style>
  <w:style w:type="character" w:customStyle="1" w:styleId="4">
    <w:name w:val="Основной шрифт абзаца4"/>
    <w:rsid w:val="005B4519"/>
  </w:style>
  <w:style w:type="character" w:customStyle="1" w:styleId="3">
    <w:name w:val="Основной шрифт абзаца3"/>
    <w:rsid w:val="005B4519"/>
  </w:style>
  <w:style w:type="character" w:customStyle="1" w:styleId="2">
    <w:name w:val="Основной шрифт абзаца2"/>
    <w:rsid w:val="005B4519"/>
  </w:style>
  <w:style w:type="character" w:customStyle="1" w:styleId="WW8Num9z0">
    <w:name w:val="WW8Num9z0"/>
    <w:rsid w:val="005B4519"/>
    <w:rPr>
      <w:rFonts w:hint="default"/>
      <w:b/>
      <w:sz w:val="28"/>
      <w:szCs w:val="28"/>
      <w:shd w:val="clear" w:color="auto" w:fill="auto"/>
    </w:rPr>
  </w:style>
  <w:style w:type="character" w:customStyle="1" w:styleId="WW8Num9z1">
    <w:name w:val="WW8Num9z1"/>
    <w:rsid w:val="005B4519"/>
    <w:rPr>
      <w:rFonts w:hint="default"/>
    </w:rPr>
  </w:style>
  <w:style w:type="character" w:customStyle="1" w:styleId="WW8Num9z2">
    <w:name w:val="WW8Num9z2"/>
    <w:rsid w:val="005B4519"/>
  </w:style>
  <w:style w:type="character" w:customStyle="1" w:styleId="WW8Num9z3">
    <w:name w:val="WW8Num9z3"/>
    <w:rsid w:val="005B4519"/>
  </w:style>
  <w:style w:type="character" w:customStyle="1" w:styleId="WW8Num9z4">
    <w:name w:val="WW8Num9z4"/>
    <w:rsid w:val="005B4519"/>
  </w:style>
  <w:style w:type="character" w:customStyle="1" w:styleId="WW8Num9z5">
    <w:name w:val="WW8Num9z5"/>
    <w:rsid w:val="005B4519"/>
  </w:style>
  <w:style w:type="character" w:customStyle="1" w:styleId="WW8Num9z6">
    <w:name w:val="WW8Num9z6"/>
    <w:rsid w:val="005B4519"/>
  </w:style>
  <w:style w:type="character" w:customStyle="1" w:styleId="WW8Num9z7">
    <w:name w:val="WW8Num9z7"/>
    <w:rsid w:val="005B4519"/>
    <w:rPr>
      <w:b w:val="0"/>
      <w:bCs w:val="0"/>
    </w:rPr>
  </w:style>
  <w:style w:type="character" w:customStyle="1" w:styleId="WW8Num9z8">
    <w:name w:val="WW8Num9z8"/>
    <w:rsid w:val="005B4519"/>
  </w:style>
  <w:style w:type="character" w:customStyle="1" w:styleId="WW8Num10z0">
    <w:name w:val="WW8Num10z0"/>
    <w:rsid w:val="005B4519"/>
    <w:rPr>
      <w:rFonts w:ascii="Symbol" w:hAnsi="Symbol" w:cs="Symbol" w:hint="default"/>
      <w:sz w:val="28"/>
      <w:szCs w:val="28"/>
    </w:rPr>
  </w:style>
  <w:style w:type="character" w:customStyle="1" w:styleId="WW8Num10z1">
    <w:name w:val="WW8Num10z1"/>
    <w:rsid w:val="005B4519"/>
    <w:rPr>
      <w:rFonts w:ascii="Courier New" w:hAnsi="Courier New" w:cs="Courier New" w:hint="default"/>
    </w:rPr>
  </w:style>
  <w:style w:type="character" w:customStyle="1" w:styleId="WW8Num10z2">
    <w:name w:val="WW8Num10z2"/>
    <w:rsid w:val="005B4519"/>
    <w:rPr>
      <w:rFonts w:ascii="Wingdings" w:hAnsi="Wingdings" w:cs="Wingdings" w:hint="default"/>
    </w:rPr>
  </w:style>
  <w:style w:type="character" w:customStyle="1" w:styleId="WW8Num10z3">
    <w:name w:val="WW8Num10z3"/>
    <w:rsid w:val="005B4519"/>
  </w:style>
  <w:style w:type="character" w:customStyle="1" w:styleId="WW8Num10z4">
    <w:name w:val="WW8Num10z4"/>
    <w:rsid w:val="005B4519"/>
  </w:style>
  <w:style w:type="character" w:customStyle="1" w:styleId="WW8Num10z5">
    <w:name w:val="WW8Num10z5"/>
    <w:rsid w:val="005B4519"/>
  </w:style>
  <w:style w:type="character" w:customStyle="1" w:styleId="WW8Num10z6">
    <w:name w:val="WW8Num10z6"/>
    <w:rsid w:val="005B4519"/>
  </w:style>
  <w:style w:type="character" w:customStyle="1" w:styleId="WW8Num10z7">
    <w:name w:val="WW8Num10z7"/>
    <w:rsid w:val="005B4519"/>
  </w:style>
  <w:style w:type="character" w:customStyle="1" w:styleId="WW8Num10z8">
    <w:name w:val="WW8Num10z8"/>
    <w:rsid w:val="005B4519"/>
  </w:style>
  <w:style w:type="character" w:customStyle="1" w:styleId="WW8Num11z0">
    <w:name w:val="WW8Num11z0"/>
    <w:rsid w:val="005B4519"/>
    <w:rPr>
      <w:rFonts w:ascii="Symbol" w:hAnsi="Symbol" w:cs="Symbol" w:hint="default"/>
      <w:sz w:val="28"/>
      <w:szCs w:val="28"/>
    </w:rPr>
  </w:style>
  <w:style w:type="character" w:customStyle="1" w:styleId="WW8Num12z0">
    <w:name w:val="WW8Num12z0"/>
    <w:rsid w:val="005B4519"/>
    <w:rPr>
      <w:rFonts w:ascii="Symbol" w:hAnsi="Symbol" w:cs="OpenSymbol"/>
    </w:rPr>
  </w:style>
  <w:style w:type="character" w:customStyle="1" w:styleId="WW8Num12z1">
    <w:name w:val="WW8Num12z1"/>
    <w:rsid w:val="005B4519"/>
  </w:style>
  <w:style w:type="character" w:customStyle="1" w:styleId="WW8Num12z2">
    <w:name w:val="WW8Num12z2"/>
    <w:rsid w:val="005B4519"/>
  </w:style>
  <w:style w:type="character" w:customStyle="1" w:styleId="WW8Num12z3">
    <w:name w:val="WW8Num12z3"/>
    <w:rsid w:val="005B4519"/>
  </w:style>
  <w:style w:type="character" w:customStyle="1" w:styleId="WW8Num12z4">
    <w:name w:val="WW8Num12z4"/>
    <w:rsid w:val="005B4519"/>
  </w:style>
  <w:style w:type="character" w:customStyle="1" w:styleId="WW8Num12z5">
    <w:name w:val="WW8Num12z5"/>
    <w:rsid w:val="005B4519"/>
  </w:style>
  <w:style w:type="character" w:customStyle="1" w:styleId="WW8Num12z6">
    <w:name w:val="WW8Num12z6"/>
    <w:rsid w:val="005B4519"/>
  </w:style>
  <w:style w:type="character" w:customStyle="1" w:styleId="WW8Num12z7">
    <w:name w:val="WW8Num12z7"/>
    <w:rsid w:val="005B4519"/>
  </w:style>
  <w:style w:type="character" w:customStyle="1" w:styleId="WW8Num12z8">
    <w:name w:val="WW8Num12z8"/>
    <w:rsid w:val="005B4519"/>
  </w:style>
  <w:style w:type="character" w:customStyle="1" w:styleId="WW8Num11z1">
    <w:name w:val="WW8Num11z1"/>
    <w:rsid w:val="005B4519"/>
    <w:rPr>
      <w:rFonts w:ascii="Courier New" w:hAnsi="Courier New" w:cs="Courier New" w:hint="default"/>
    </w:rPr>
  </w:style>
  <w:style w:type="character" w:customStyle="1" w:styleId="WW8Num11z2">
    <w:name w:val="WW8Num11z2"/>
    <w:rsid w:val="005B4519"/>
    <w:rPr>
      <w:rFonts w:ascii="Wingdings" w:hAnsi="Wingdings" w:cs="Wingdings" w:hint="default"/>
    </w:rPr>
  </w:style>
  <w:style w:type="character" w:customStyle="1" w:styleId="WW8Num11z3">
    <w:name w:val="WW8Num11z3"/>
    <w:rsid w:val="005B4519"/>
  </w:style>
  <w:style w:type="character" w:customStyle="1" w:styleId="WW8Num11z4">
    <w:name w:val="WW8Num11z4"/>
    <w:rsid w:val="005B4519"/>
  </w:style>
  <w:style w:type="character" w:customStyle="1" w:styleId="WW8Num11z5">
    <w:name w:val="WW8Num11z5"/>
    <w:rsid w:val="005B4519"/>
  </w:style>
  <w:style w:type="character" w:customStyle="1" w:styleId="WW8Num11z6">
    <w:name w:val="WW8Num11z6"/>
    <w:rsid w:val="005B4519"/>
  </w:style>
  <w:style w:type="character" w:customStyle="1" w:styleId="WW8Num11z7">
    <w:name w:val="WW8Num11z7"/>
    <w:rsid w:val="005B4519"/>
  </w:style>
  <w:style w:type="character" w:customStyle="1" w:styleId="WW8Num11z8">
    <w:name w:val="WW8Num11z8"/>
    <w:rsid w:val="005B4519"/>
  </w:style>
  <w:style w:type="character" w:customStyle="1" w:styleId="WW8Num13z0">
    <w:name w:val="WW8Num13z0"/>
    <w:rsid w:val="005B4519"/>
  </w:style>
  <w:style w:type="character" w:customStyle="1" w:styleId="WW8Num13z1">
    <w:name w:val="WW8Num13z1"/>
    <w:rsid w:val="005B4519"/>
  </w:style>
  <w:style w:type="character" w:customStyle="1" w:styleId="WW8Num13z2">
    <w:name w:val="WW8Num13z2"/>
    <w:rsid w:val="005B4519"/>
  </w:style>
  <w:style w:type="character" w:customStyle="1" w:styleId="WW8Num13z3">
    <w:name w:val="WW8Num13z3"/>
    <w:rsid w:val="005B4519"/>
  </w:style>
  <w:style w:type="character" w:customStyle="1" w:styleId="WW8Num13z4">
    <w:name w:val="WW8Num13z4"/>
    <w:rsid w:val="005B4519"/>
  </w:style>
  <w:style w:type="character" w:customStyle="1" w:styleId="WW8Num13z5">
    <w:name w:val="WW8Num13z5"/>
    <w:rsid w:val="005B4519"/>
  </w:style>
  <w:style w:type="character" w:customStyle="1" w:styleId="WW8Num13z6">
    <w:name w:val="WW8Num13z6"/>
    <w:rsid w:val="005B4519"/>
  </w:style>
  <w:style w:type="character" w:customStyle="1" w:styleId="WW8Num13z7">
    <w:name w:val="WW8Num13z7"/>
    <w:rsid w:val="005B4519"/>
  </w:style>
  <w:style w:type="character" w:customStyle="1" w:styleId="WW8Num13z8">
    <w:name w:val="WW8Num13z8"/>
    <w:rsid w:val="005B4519"/>
  </w:style>
  <w:style w:type="character" w:customStyle="1" w:styleId="WW8Num1z2">
    <w:name w:val="WW8Num1z2"/>
    <w:rsid w:val="005B4519"/>
  </w:style>
  <w:style w:type="character" w:customStyle="1" w:styleId="WW8Num1z4">
    <w:name w:val="WW8Num1z4"/>
    <w:rsid w:val="005B4519"/>
  </w:style>
  <w:style w:type="character" w:customStyle="1" w:styleId="WW8Num1z5">
    <w:name w:val="WW8Num1z5"/>
    <w:rsid w:val="005B4519"/>
  </w:style>
  <w:style w:type="character" w:customStyle="1" w:styleId="WW8Num1z6">
    <w:name w:val="WW8Num1z6"/>
    <w:rsid w:val="005B4519"/>
  </w:style>
  <w:style w:type="character" w:customStyle="1" w:styleId="WW8Num1z7">
    <w:name w:val="WW8Num1z7"/>
    <w:rsid w:val="005B4519"/>
  </w:style>
  <w:style w:type="character" w:customStyle="1" w:styleId="WW8Num1z8">
    <w:name w:val="WW8Num1z8"/>
    <w:rsid w:val="005B4519"/>
  </w:style>
  <w:style w:type="character" w:customStyle="1" w:styleId="WW8Num2z2">
    <w:name w:val="WW8Num2z2"/>
    <w:rsid w:val="005B4519"/>
  </w:style>
  <w:style w:type="character" w:customStyle="1" w:styleId="WW8Num2z4">
    <w:name w:val="WW8Num2z4"/>
    <w:rsid w:val="005B4519"/>
  </w:style>
  <w:style w:type="character" w:customStyle="1" w:styleId="WW8Num2z5">
    <w:name w:val="WW8Num2z5"/>
    <w:rsid w:val="005B4519"/>
  </w:style>
  <w:style w:type="character" w:customStyle="1" w:styleId="WW8Num2z6">
    <w:name w:val="WW8Num2z6"/>
    <w:rsid w:val="005B4519"/>
  </w:style>
  <w:style w:type="character" w:customStyle="1" w:styleId="WW8Num2z7">
    <w:name w:val="WW8Num2z7"/>
    <w:rsid w:val="005B4519"/>
  </w:style>
  <w:style w:type="character" w:customStyle="1" w:styleId="WW8Num2z8">
    <w:name w:val="WW8Num2z8"/>
    <w:rsid w:val="005B4519"/>
  </w:style>
  <w:style w:type="character" w:customStyle="1" w:styleId="WW8Num3z2">
    <w:name w:val="WW8Num3z2"/>
    <w:rsid w:val="005B4519"/>
    <w:rPr>
      <w:rFonts w:ascii="Wingdings" w:hAnsi="Wingdings" w:cs="Wingdings" w:hint="default"/>
    </w:rPr>
  </w:style>
  <w:style w:type="character" w:customStyle="1" w:styleId="WW8Num4z2">
    <w:name w:val="WW8Num4z2"/>
    <w:rsid w:val="005B4519"/>
    <w:rPr>
      <w:rFonts w:ascii="Wingdings" w:hAnsi="Wingdings" w:cs="Wingdings" w:hint="default"/>
    </w:rPr>
  </w:style>
  <w:style w:type="character" w:customStyle="1" w:styleId="1">
    <w:name w:val="Основной шрифт абзаца1"/>
    <w:rsid w:val="005B4519"/>
  </w:style>
  <w:style w:type="character" w:styleId="a3">
    <w:name w:val="page number"/>
    <w:basedOn w:val="1"/>
    <w:rsid w:val="005B4519"/>
  </w:style>
  <w:style w:type="character" w:customStyle="1" w:styleId="6">
    <w:name w:val="Знак Знак6"/>
    <w:rsid w:val="005B4519"/>
    <w:rPr>
      <w:sz w:val="24"/>
      <w:szCs w:val="24"/>
      <w:lang w:bidi="ar-SA"/>
    </w:rPr>
  </w:style>
  <w:style w:type="character" w:customStyle="1" w:styleId="a4">
    <w:name w:val="Маркеры списка"/>
    <w:rsid w:val="005B4519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5B4519"/>
  </w:style>
  <w:style w:type="character" w:customStyle="1" w:styleId="a6">
    <w:name w:val="Основной текст Знак"/>
    <w:basedOn w:val="3"/>
    <w:rsid w:val="005B4519"/>
    <w:rPr>
      <w:sz w:val="24"/>
    </w:rPr>
  </w:style>
  <w:style w:type="character" w:customStyle="1" w:styleId="HTML">
    <w:name w:val="Стандартный HTML Знак"/>
    <w:basedOn w:val="3"/>
    <w:rsid w:val="005B4519"/>
    <w:rPr>
      <w:rFonts w:ascii="Courier New" w:hAnsi="Courier New" w:cs="Courier New"/>
      <w:kern w:val="1"/>
    </w:rPr>
  </w:style>
  <w:style w:type="paragraph" w:customStyle="1" w:styleId="10">
    <w:name w:val="Заголовок1"/>
    <w:basedOn w:val="a"/>
    <w:next w:val="a7"/>
    <w:rsid w:val="005B451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5B4519"/>
    <w:pPr>
      <w:jc w:val="both"/>
    </w:pPr>
    <w:rPr>
      <w:b w:val="0"/>
      <w:sz w:val="24"/>
    </w:rPr>
  </w:style>
  <w:style w:type="paragraph" w:styleId="a8">
    <w:name w:val="List"/>
    <w:basedOn w:val="a7"/>
    <w:rsid w:val="005B4519"/>
    <w:rPr>
      <w:rFonts w:cs="Mangal"/>
    </w:rPr>
  </w:style>
  <w:style w:type="paragraph" w:styleId="a9">
    <w:name w:val="caption"/>
    <w:basedOn w:val="a"/>
    <w:qFormat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0">
    <w:name w:val="Указатель5"/>
    <w:basedOn w:val="a"/>
    <w:rsid w:val="005B4519"/>
    <w:pPr>
      <w:suppressLineNumbers/>
    </w:pPr>
    <w:rPr>
      <w:rFonts w:cs="Mangal"/>
    </w:rPr>
  </w:style>
  <w:style w:type="paragraph" w:customStyle="1" w:styleId="40">
    <w:name w:val="Название4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1">
    <w:name w:val="Указатель4"/>
    <w:basedOn w:val="a"/>
    <w:rsid w:val="005B4519"/>
    <w:pPr>
      <w:suppressLineNumbers/>
    </w:pPr>
    <w:rPr>
      <w:rFonts w:cs="Mangal"/>
    </w:rPr>
  </w:style>
  <w:style w:type="paragraph" w:customStyle="1" w:styleId="30">
    <w:name w:val="Название3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rsid w:val="005B4519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5B4519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5B4519"/>
    <w:pPr>
      <w:suppressLineNumbers/>
    </w:pPr>
    <w:rPr>
      <w:rFonts w:cs="Mangal"/>
    </w:rPr>
  </w:style>
  <w:style w:type="paragraph" w:styleId="aa">
    <w:name w:val="Body Text Indent"/>
    <w:basedOn w:val="a"/>
    <w:rsid w:val="005B4519"/>
    <w:pPr>
      <w:ind w:firstLine="720"/>
      <w:jc w:val="both"/>
    </w:pPr>
    <w:rPr>
      <w:b w:val="0"/>
      <w:sz w:val="24"/>
    </w:rPr>
  </w:style>
  <w:style w:type="paragraph" w:styleId="ab">
    <w:name w:val="footer"/>
    <w:basedOn w:val="a"/>
    <w:rsid w:val="005B4519"/>
    <w:pPr>
      <w:tabs>
        <w:tab w:val="center" w:pos="4677"/>
        <w:tab w:val="right" w:pos="9355"/>
      </w:tabs>
    </w:pPr>
  </w:style>
  <w:style w:type="paragraph" w:styleId="ac">
    <w:name w:val="List Paragraph"/>
    <w:basedOn w:val="a"/>
    <w:qFormat/>
    <w:rsid w:val="005B4519"/>
    <w:pPr>
      <w:suppressAutoHyphens w:val="0"/>
      <w:spacing w:after="200" w:line="276" w:lineRule="auto"/>
      <w:ind w:left="720"/>
    </w:pPr>
    <w:rPr>
      <w:rFonts w:ascii="Calibri" w:hAnsi="Calibri" w:cs="Calibri"/>
      <w:b w:val="0"/>
      <w:sz w:val="22"/>
      <w:szCs w:val="22"/>
    </w:rPr>
  </w:style>
  <w:style w:type="paragraph" w:styleId="ad">
    <w:name w:val="Balloon Text"/>
    <w:basedOn w:val="a"/>
    <w:rsid w:val="005B4519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rsid w:val="005B4519"/>
    <w:pPr>
      <w:suppressLineNumbers/>
    </w:pPr>
  </w:style>
  <w:style w:type="paragraph" w:customStyle="1" w:styleId="af">
    <w:name w:val="Заголовок таблицы"/>
    <w:basedOn w:val="ae"/>
    <w:rsid w:val="005B4519"/>
    <w:pPr>
      <w:jc w:val="center"/>
    </w:pPr>
    <w:rPr>
      <w:bCs/>
    </w:rPr>
  </w:style>
  <w:style w:type="paragraph" w:customStyle="1" w:styleId="af0">
    <w:name w:val="Содержимое врезки"/>
    <w:basedOn w:val="a7"/>
    <w:rsid w:val="005B4519"/>
  </w:style>
  <w:style w:type="paragraph" w:styleId="af1">
    <w:name w:val="header"/>
    <w:basedOn w:val="a"/>
    <w:rsid w:val="005B4519"/>
    <w:pPr>
      <w:suppressLineNumbers/>
      <w:tabs>
        <w:tab w:val="center" w:pos="4819"/>
        <w:tab w:val="right" w:pos="9638"/>
      </w:tabs>
    </w:pPr>
  </w:style>
  <w:style w:type="paragraph" w:customStyle="1" w:styleId="ConsPlusNonformat">
    <w:name w:val="ConsPlusNonformat"/>
    <w:rsid w:val="005B4519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???????? ?????"/>
    <w:basedOn w:val="a"/>
    <w:rsid w:val="005B4519"/>
    <w:pPr>
      <w:widowControl w:val="0"/>
      <w:autoSpaceDE w:val="0"/>
      <w:spacing w:after="120"/>
    </w:pPr>
    <w:rPr>
      <w:b w:val="0"/>
      <w:kern w:val="1"/>
      <w:sz w:val="24"/>
      <w:szCs w:val="24"/>
      <w:lang w:bidi="hi-IN"/>
    </w:rPr>
  </w:style>
  <w:style w:type="paragraph" w:customStyle="1" w:styleId="af3">
    <w:name w:val="???????"/>
    <w:rsid w:val="005B4519"/>
    <w:pPr>
      <w:widowControl w:val="0"/>
      <w:suppressAutoHyphens/>
      <w:autoSpaceDE w:val="0"/>
    </w:pPr>
    <w:rPr>
      <w:rFonts w:cs="Mangal"/>
      <w:kern w:val="1"/>
      <w:sz w:val="24"/>
      <w:szCs w:val="24"/>
      <w:lang w:val="en-US" w:eastAsia="zh-CN" w:bidi="hi-IN"/>
    </w:rPr>
  </w:style>
  <w:style w:type="paragraph" w:styleId="HTML0">
    <w:name w:val="HTML Preformatted"/>
    <w:basedOn w:val="a"/>
    <w:rsid w:val="005B45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b w:val="0"/>
      <w:kern w:val="1"/>
      <w:sz w:val="20"/>
    </w:rPr>
  </w:style>
  <w:style w:type="paragraph" w:styleId="af4">
    <w:name w:val="Normal (Web)"/>
    <w:basedOn w:val="a"/>
    <w:rsid w:val="005B4519"/>
    <w:pPr>
      <w:suppressAutoHyphens w:val="0"/>
      <w:spacing w:before="62" w:after="62"/>
      <w:jc w:val="center"/>
    </w:pPr>
    <w:rPr>
      <w:b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19"/>
    <w:pPr>
      <w:suppressAutoHyphens/>
    </w:pPr>
    <w:rPr>
      <w:b/>
      <w:sz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B4519"/>
    <w:rPr>
      <w:rFonts w:ascii="Wingdings" w:hAnsi="Wingdings" w:cs="Wingdings"/>
      <w:sz w:val="28"/>
      <w:szCs w:val="28"/>
    </w:rPr>
  </w:style>
  <w:style w:type="character" w:customStyle="1" w:styleId="WW8Num1z1">
    <w:name w:val="WW8Num1z1"/>
    <w:rsid w:val="005B4519"/>
    <w:rPr>
      <w:rFonts w:ascii="OpenSymbol" w:hAnsi="OpenSymbol" w:cs="OpenSymbol"/>
    </w:rPr>
  </w:style>
  <w:style w:type="character" w:customStyle="1" w:styleId="WW8Num1z3">
    <w:name w:val="WW8Num1z3"/>
    <w:rsid w:val="005B4519"/>
    <w:rPr>
      <w:rFonts w:ascii="Symbol" w:hAnsi="Symbol" w:cs="Times New Roman" w:hint="default"/>
      <w:sz w:val="28"/>
      <w:szCs w:val="28"/>
      <w:shd w:val="clear" w:color="auto" w:fill="auto"/>
    </w:rPr>
  </w:style>
  <w:style w:type="character" w:customStyle="1" w:styleId="WW8Num2z0">
    <w:name w:val="WW8Num2z0"/>
    <w:rsid w:val="005B4519"/>
    <w:rPr>
      <w:rFonts w:ascii="Symbol" w:hAnsi="Symbol" w:cs="Symbol" w:hint="default"/>
      <w:sz w:val="28"/>
      <w:szCs w:val="28"/>
      <w:shd w:val="clear" w:color="auto" w:fill="auto"/>
    </w:rPr>
  </w:style>
  <w:style w:type="character" w:customStyle="1" w:styleId="WW8Num3z0">
    <w:name w:val="WW8Num3z0"/>
    <w:rsid w:val="005B4519"/>
    <w:rPr>
      <w:rFonts w:ascii="Symbol" w:hAnsi="Symbol" w:cs="Symbol" w:hint="default"/>
      <w:sz w:val="28"/>
      <w:szCs w:val="28"/>
    </w:rPr>
  </w:style>
  <w:style w:type="character" w:customStyle="1" w:styleId="WW8Num3z1">
    <w:name w:val="WW8Num3z1"/>
    <w:rsid w:val="005B4519"/>
    <w:rPr>
      <w:rFonts w:ascii="OpenSymbol" w:hAnsi="OpenSymbol" w:cs="Courier New" w:hint="default"/>
    </w:rPr>
  </w:style>
  <w:style w:type="character" w:customStyle="1" w:styleId="WW8Num4z0">
    <w:name w:val="WW8Num4z0"/>
    <w:rsid w:val="005B4519"/>
    <w:rPr>
      <w:rFonts w:ascii="Wingdings" w:hAnsi="Wingdings" w:cs="Wingdings"/>
    </w:rPr>
  </w:style>
  <w:style w:type="character" w:customStyle="1" w:styleId="WW8Num4z1">
    <w:name w:val="WW8Num4z1"/>
    <w:rsid w:val="005B4519"/>
    <w:rPr>
      <w:rFonts w:ascii="OpenSymbol" w:hAnsi="OpenSymbol" w:cs="OpenSymbol"/>
    </w:rPr>
  </w:style>
  <w:style w:type="character" w:customStyle="1" w:styleId="WW8Num4z3">
    <w:name w:val="WW8Num4z3"/>
    <w:rsid w:val="005B4519"/>
    <w:rPr>
      <w:rFonts w:ascii="Symbol" w:hAnsi="Symbol" w:cs="OpenSymbol"/>
    </w:rPr>
  </w:style>
  <w:style w:type="character" w:customStyle="1" w:styleId="WW8Num5z0">
    <w:name w:val="WW8Num5z0"/>
    <w:rsid w:val="005B4519"/>
    <w:rPr>
      <w:rFonts w:ascii="Wingdings" w:hAnsi="Wingdings" w:cs="Wingdings"/>
    </w:rPr>
  </w:style>
  <w:style w:type="character" w:customStyle="1" w:styleId="WW8Num6z0">
    <w:name w:val="WW8Num6z0"/>
    <w:rsid w:val="005B4519"/>
  </w:style>
  <w:style w:type="character" w:customStyle="1" w:styleId="WW8Num6z1">
    <w:name w:val="WW8Num6z1"/>
    <w:rsid w:val="005B4519"/>
  </w:style>
  <w:style w:type="character" w:customStyle="1" w:styleId="WW8Num6z2">
    <w:name w:val="WW8Num6z2"/>
    <w:rsid w:val="005B4519"/>
  </w:style>
  <w:style w:type="character" w:customStyle="1" w:styleId="WW8Num6z3">
    <w:name w:val="WW8Num6z3"/>
    <w:rsid w:val="005B4519"/>
  </w:style>
  <w:style w:type="character" w:customStyle="1" w:styleId="WW8Num6z4">
    <w:name w:val="WW8Num6z4"/>
    <w:rsid w:val="005B4519"/>
  </w:style>
  <w:style w:type="character" w:customStyle="1" w:styleId="WW8Num6z5">
    <w:name w:val="WW8Num6z5"/>
    <w:rsid w:val="005B4519"/>
  </w:style>
  <w:style w:type="character" w:customStyle="1" w:styleId="WW8Num6z6">
    <w:name w:val="WW8Num6z6"/>
    <w:rsid w:val="005B4519"/>
  </w:style>
  <w:style w:type="character" w:customStyle="1" w:styleId="WW8Num6z7">
    <w:name w:val="WW8Num6z7"/>
    <w:rsid w:val="005B4519"/>
  </w:style>
  <w:style w:type="character" w:customStyle="1" w:styleId="WW8Num6z8">
    <w:name w:val="WW8Num6z8"/>
    <w:rsid w:val="005B4519"/>
  </w:style>
  <w:style w:type="character" w:customStyle="1" w:styleId="WW8Num2z1">
    <w:name w:val="WW8Num2z1"/>
    <w:rsid w:val="005B4519"/>
    <w:rPr>
      <w:rFonts w:ascii="OpenSymbol" w:hAnsi="OpenSymbol" w:cs="OpenSymbol"/>
    </w:rPr>
  </w:style>
  <w:style w:type="character" w:customStyle="1" w:styleId="WW8Num2z3">
    <w:name w:val="WW8Num2z3"/>
    <w:rsid w:val="005B4519"/>
    <w:rPr>
      <w:rFonts w:ascii="Symbol" w:hAnsi="Symbol" w:cs="Times New Roman" w:hint="default"/>
      <w:sz w:val="28"/>
      <w:szCs w:val="28"/>
      <w:shd w:val="clear" w:color="auto" w:fill="auto"/>
    </w:rPr>
  </w:style>
  <w:style w:type="character" w:customStyle="1" w:styleId="WW8Num5z1">
    <w:name w:val="WW8Num5z1"/>
    <w:rsid w:val="005B4519"/>
  </w:style>
  <w:style w:type="character" w:customStyle="1" w:styleId="WW8Num5z2">
    <w:name w:val="WW8Num5z2"/>
    <w:rsid w:val="005B4519"/>
  </w:style>
  <w:style w:type="character" w:customStyle="1" w:styleId="WW8Num5z3">
    <w:name w:val="WW8Num5z3"/>
    <w:rsid w:val="005B4519"/>
  </w:style>
  <w:style w:type="character" w:customStyle="1" w:styleId="WW8Num5z4">
    <w:name w:val="WW8Num5z4"/>
    <w:rsid w:val="005B4519"/>
  </w:style>
  <w:style w:type="character" w:customStyle="1" w:styleId="WW8Num5z5">
    <w:name w:val="WW8Num5z5"/>
    <w:rsid w:val="005B4519"/>
  </w:style>
  <w:style w:type="character" w:customStyle="1" w:styleId="WW8Num5z6">
    <w:name w:val="WW8Num5z6"/>
    <w:rsid w:val="005B4519"/>
  </w:style>
  <w:style w:type="character" w:customStyle="1" w:styleId="WW8Num5z7">
    <w:name w:val="WW8Num5z7"/>
    <w:rsid w:val="005B4519"/>
  </w:style>
  <w:style w:type="character" w:customStyle="1" w:styleId="WW8Num5z8">
    <w:name w:val="WW8Num5z8"/>
    <w:rsid w:val="005B4519"/>
  </w:style>
  <w:style w:type="character" w:customStyle="1" w:styleId="WW8Num7z0">
    <w:name w:val="WW8Num7z0"/>
    <w:rsid w:val="005B4519"/>
    <w:rPr>
      <w:rFonts w:ascii="Wingdings" w:hAnsi="Wingdings" w:cs="Wingdings"/>
    </w:rPr>
  </w:style>
  <w:style w:type="character" w:customStyle="1" w:styleId="WW8Num8z0">
    <w:name w:val="WW8Num8z0"/>
    <w:rsid w:val="005B4519"/>
  </w:style>
  <w:style w:type="character" w:customStyle="1" w:styleId="WW8Num8z1">
    <w:name w:val="WW8Num8z1"/>
    <w:rsid w:val="005B4519"/>
  </w:style>
  <w:style w:type="character" w:customStyle="1" w:styleId="WW8Num8z2">
    <w:name w:val="WW8Num8z2"/>
    <w:rsid w:val="005B4519"/>
  </w:style>
  <w:style w:type="character" w:customStyle="1" w:styleId="WW8Num8z3">
    <w:name w:val="WW8Num8z3"/>
    <w:rsid w:val="005B4519"/>
  </w:style>
  <w:style w:type="character" w:customStyle="1" w:styleId="WW8Num8z4">
    <w:name w:val="WW8Num8z4"/>
    <w:rsid w:val="005B4519"/>
  </w:style>
  <w:style w:type="character" w:customStyle="1" w:styleId="WW8Num8z5">
    <w:name w:val="WW8Num8z5"/>
    <w:rsid w:val="005B4519"/>
  </w:style>
  <w:style w:type="character" w:customStyle="1" w:styleId="WW8Num8z6">
    <w:name w:val="WW8Num8z6"/>
    <w:rsid w:val="005B4519"/>
  </w:style>
  <w:style w:type="character" w:customStyle="1" w:styleId="WW8Num8z7">
    <w:name w:val="WW8Num8z7"/>
    <w:rsid w:val="005B4519"/>
  </w:style>
  <w:style w:type="character" w:customStyle="1" w:styleId="WW8Num8z8">
    <w:name w:val="WW8Num8z8"/>
    <w:rsid w:val="005B4519"/>
  </w:style>
  <w:style w:type="character" w:customStyle="1" w:styleId="WW8Num7z1">
    <w:name w:val="WW8Num7z1"/>
    <w:rsid w:val="005B4519"/>
  </w:style>
  <w:style w:type="character" w:customStyle="1" w:styleId="WW8Num7z2">
    <w:name w:val="WW8Num7z2"/>
    <w:rsid w:val="005B4519"/>
  </w:style>
  <w:style w:type="character" w:customStyle="1" w:styleId="WW8Num7z3">
    <w:name w:val="WW8Num7z3"/>
    <w:rsid w:val="005B4519"/>
  </w:style>
  <w:style w:type="character" w:customStyle="1" w:styleId="WW8Num7z4">
    <w:name w:val="WW8Num7z4"/>
    <w:rsid w:val="005B4519"/>
  </w:style>
  <w:style w:type="character" w:customStyle="1" w:styleId="WW8Num7z5">
    <w:name w:val="WW8Num7z5"/>
    <w:rsid w:val="005B4519"/>
  </w:style>
  <w:style w:type="character" w:customStyle="1" w:styleId="WW8Num7z6">
    <w:name w:val="WW8Num7z6"/>
    <w:rsid w:val="005B4519"/>
  </w:style>
  <w:style w:type="character" w:customStyle="1" w:styleId="WW8Num7z7">
    <w:name w:val="WW8Num7z7"/>
    <w:rsid w:val="005B4519"/>
  </w:style>
  <w:style w:type="character" w:customStyle="1" w:styleId="WW8Num7z8">
    <w:name w:val="WW8Num7z8"/>
    <w:rsid w:val="005B4519"/>
  </w:style>
  <w:style w:type="character" w:customStyle="1" w:styleId="5">
    <w:name w:val="Основной шрифт абзаца5"/>
    <w:rsid w:val="005B4519"/>
  </w:style>
  <w:style w:type="character" w:customStyle="1" w:styleId="4">
    <w:name w:val="Основной шрифт абзаца4"/>
    <w:rsid w:val="005B4519"/>
  </w:style>
  <w:style w:type="character" w:customStyle="1" w:styleId="3">
    <w:name w:val="Основной шрифт абзаца3"/>
    <w:rsid w:val="005B4519"/>
  </w:style>
  <w:style w:type="character" w:customStyle="1" w:styleId="2">
    <w:name w:val="Основной шрифт абзаца2"/>
    <w:rsid w:val="005B4519"/>
  </w:style>
  <w:style w:type="character" w:customStyle="1" w:styleId="WW8Num9z0">
    <w:name w:val="WW8Num9z0"/>
    <w:rsid w:val="005B4519"/>
    <w:rPr>
      <w:rFonts w:hint="default"/>
      <w:b/>
      <w:sz w:val="28"/>
      <w:szCs w:val="28"/>
      <w:shd w:val="clear" w:color="auto" w:fill="auto"/>
    </w:rPr>
  </w:style>
  <w:style w:type="character" w:customStyle="1" w:styleId="WW8Num9z1">
    <w:name w:val="WW8Num9z1"/>
    <w:rsid w:val="005B4519"/>
    <w:rPr>
      <w:rFonts w:hint="default"/>
    </w:rPr>
  </w:style>
  <w:style w:type="character" w:customStyle="1" w:styleId="WW8Num9z2">
    <w:name w:val="WW8Num9z2"/>
    <w:rsid w:val="005B4519"/>
  </w:style>
  <w:style w:type="character" w:customStyle="1" w:styleId="WW8Num9z3">
    <w:name w:val="WW8Num9z3"/>
    <w:rsid w:val="005B4519"/>
  </w:style>
  <w:style w:type="character" w:customStyle="1" w:styleId="WW8Num9z4">
    <w:name w:val="WW8Num9z4"/>
    <w:rsid w:val="005B4519"/>
  </w:style>
  <w:style w:type="character" w:customStyle="1" w:styleId="WW8Num9z5">
    <w:name w:val="WW8Num9z5"/>
    <w:rsid w:val="005B4519"/>
  </w:style>
  <w:style w:type="character" w:customStyle="1" w:styleId="WW8Num9z6">
    <w:name w:val="WW8Num9z6"/>
    <w:rsid w:val="005B4519"/>
  </w:style>
  <w:style w:type="character" w:customStyle="1" w:styleId="WW8Num9z7">
    <w:name w:val="WW8Num9z7"/>
    <w:rsid w:val="005B4519"/>
    <w:rPr>
      <w:b w:val="0"/>
      <w:bCs w:val="0"/>
    </w:rPr>
  </w:style>
  <w:style w:type="character" w:customStyle="1" w:styleId="WW8Num9z8">
    <w:name w:val="WW8Num9z8"/>
    <w:rsid w:val="005B4519"/>
  </w:style>
  <w:style w:type="character" w:customStyle="1" w:styleId="WW8Num10z0">
    <w:name w:val="WW8Num10z0"/>
    <w:rsid w:val="005B4519"/>
    <w:rPr>
      <w:rFonts w:ascii="Symbol" w:hAnsi="Symbol" w:cs="Symbol" w:hint="default"/>
      <w:sz w:val="28"/>
      <w:szCs w:val="28"/>
    </w:rPr>
  </w:style>
  <w:style w:type="character" w:customStyle="1" w:styleId="WW8Num10z1">
    <w:name w:val="WW8Num10z1"/>
    <w:rsid w:val="005B4519"/>
    <w:rPr>
      <w:rFonts w:ascii="Courier New" w:hAnsi="Courier New" w:cs="Courier New" w:hint="default"/>
    </w:rPr>
  </w:style>
  <w:style w:type="character" w:customStyle="1" w:styleId="WW8Num10z2">
    <w:name w:val="WW8Num10z2"/>
    <w:rsid w:val="005B4519"/>
    <w:rPr>
      <w:rFonts w:ascii="Wingdings" w:hAnsi="Wingdings" w:cs="Wingdings" w:hint="default"/>
    </w:rPr>
  </w:style>
  <w:style w:type="character" w:customStyle="1" w:styleId="WW8Num10z3">
    <w:name w:val="WW8Num10z3"/>
    <w:rsid w:val="005B4519"/>
  </w:style>
  <w:style w:type="character" w:customStyle="1" w:styleId="WW8Num10z4">
    <w:name w:val="WW8Num10z4"/>
    <w:rsid w:val="005B4519"/>
  </w:style>
  <w:style w:type="character" w:customStyle="1" w:styleId="WW8Num10z5">
    <w:name w:val="WW8Num10z5"/>
    <w:rsid w:val="005B4519"/>
  </w:style>
  <w:style w:type="character" w:customStyle="1" w:styleId="WW8Num10z6">
    <w:name w:val="WW8Num10z6"/>
    <w:rsid w:val="005B4519"/>
  </w:style>
  <w:style w:type="character" w:customStyle="1" w:styleId="WW8Num10z7">
    <w:name w:val="WW8Num10z7"/>
    <w:rsid w:val="005B4519"/>
  </w:style>
  <w:style w:type="character" w:customStyle="1" w:styleId="WW8Num10z8">
    <w:name w:val="WW8Num10z8"/>
    <w:rsid w:val="005B4519"/>
  </w:style>
  <w:style w:type="character" w:customStyle="1" w:styleId="WW8Num11z0">
    <w:name w:val="WW8Num11z0"/>
    <w:rsid w:val="005B4519"/>
    <w:rPr>
      <w:rFonts w:ascii="Symbol" w:hAnsi="Symbol" w:cs="Symbol" w:hint="default"/>
      <w:sz w:val="28"/>
      <w:szCs w:val="28"/>
    </w:rPr>
  </w:style>
  <w:style w:type="character" w:customStyle="1" w:styleId="WW8Num12z0">
    <w:name w:val="WW8Num12z0"/>
    <w:rsid w:val="005B4519"/>
    <w:rPr>
      <w:rFonts w:ascii="Symbol" w:hAnsi="Symbol" w:cs="OpenSymbol"/>
    </w:rPr>
  </w:style>
  <w:style w:type="character" w:customStyle="1" w:styleId="WW8Num12z1">
    <w:name w:val="WW8Num12z1"/>
    <w:rsid w:val="005B4519"/>
  </w:style>
  <w:style w:type="character" w:customStyle="1" w:styleId="WW8Num12z2">
    <w:name w:val="WW8Num12z2"/>
    <w:rsid w:val="005B4519"/>
  </w:style>
  <w:style w:type="character" w:customStyle="1" w:styleId="WW8Num12z3">
    <w:name w:val="WW8Num12z3"/>
    <w:rsid w:val="005B4519"/>
  </w:style>
  <w:style w:type="character" w:customStyle="1" w:styleId="WW8Num12z4">
    <w:name w:val="WW8Num12z4"/>
    <w:rsid w:val="005B4519"/>
  </w:style>
  <w:style w:type="character" w:customStyle="1" w:styleId="WW8Num12z5">
    <w:name w:val="WW8Num12z5"/>
    <w:rsid w:val="005B4519"/>
  </w:style>
  <w:style w:type="character" w:customStyle="1" w:styleId="WW8Num12z6">
    <w:name w:val="WW8Num12z6"/>
    <w:rsid w:val="005B4519"/>
  </w:style>
  <w:style w:type="character" w:customStyle="1" w:styleId="WW8Num12z7">
    <w:name w:val="WW8Num12z7"/>
    <w:rsid w:val="005B4519"/>
  </w:style>
  <w:style w:type="character" w:customStyle="1" w:styleId="WW8Num12z8">
    <w:name w:val="WW8Num12z8"/>
    <w:rsid w:val="005B4519"/>
  </w:style>
  <w:style w:type="character" w:customStyle="1" w:styleId="WW8Num11z1">
    <w:name w:val="WW8Num11z1"/>
    <w:rsid w:val="005B4519"/>
    <w:rPr>
      <w:rFonts w:ascii="Courier New" w:hAnsi="Courier New" w:cs="Courier New" w:hint="default"/>
    </w:rPr>
  </w:style>
  <w:style w:type="character" w:customStyle="1" w:styleId="WW8Num11z2">
    <w:name w:val="WW8Num11z2"/>
    <w:rsid w:val="005B4519"/>
    <w:rPr>
      <w:rFonts w:ascii="Wingdings" w:hAnsi="Wingdings" w:cs="Wingdings" w:hint="default"/>
    </w:rPr>
  </w:style>
  <w:style w:type="character" w:customStyle="1" w:styleId="WW8Num11z3">
    <w:name w:val="WW8Num11z3"/>
    <w:rsid w:val="005B4519"/>
  </w:style>
  <w:style w:type="character" w:customStyle="1" w:styleId="WW8Num11z4">
    <w:name w:val="WW8Num11z4"/>
    <w:rsid w:val="005B4519"/>
  </w:style>
  <w:style w:type="character" w:customStyle="1" w:styleId="WW8Num11z5">
    <w:name w:val="WW8Num11z5"/>
    <w:rsid w:val="005B4519"/>
  </w:style>
  <w:style w:type="character" w:customStyle="1" w:styleId="WW8Num11z6">
    <w:name w:val="WW8Num11z6"/>
    <w:rsid w:val="005B4519"/>
  </w:style>
  <w:style w:type="character" w:customStyle="1" w:styleId="WW8Num11z7">
    <w:name w:val="WW8Num11z7"/>
    <w:rsid w:val="005B4519"/>
  </w:style>
  <w:style w:type="character" w:customStyle="1" w:styleId="WW8Num11z8">
    <w:name w:val="WW8Num11z8"/>
    <w:rsid w:val="005B4519"/>
  </w:style>
  <w:style w:type="character" w:customStyle="1" w:styleId="WW8Num13z0">
    <w:name w:val="WW8Num13z0"/>
    <w:rsid w:val="005B4519"/>
  </w:style>
  <w:style w:type="character" w:customStyle="1" w:styleId="WW8Num13z1">
    <w:name w:val="WW8Num13z1"/>
    <w:rsid w:val="005B4519"/>
  </w:style>
  <w:style w:type="character" w:customStyle="1" w:styleId="WW8Num13z2">
    <w:name w:val="WW8Num13z2"/>
    <w:rsid w:val="005B4519"/>
  </w:style>
  <w:style w:type="character" w:customStyle="1" w:styleId="WW8Num13z3">
    <w:name w:val="WW8Num13z3"/>
    <w:rsid w:val="005B4519"/>
  </w:style>
  <w:style w:type="character" w:customStyle="1" w:styleId="WW8Num13z4">
    <w:name w:val="WW8Num13z4"/>
    <w:rsid w:val="005B4519"/>
  </w:style>
  <w:style w:type="character" w:customStyle="1" w:styleId="WW8Num13z5">
    <w:name w:val="WW8Num13z5"/>
    <w:rsid w:val="005B4519"/>
  </w:style>
  <w:style w:type="character" w:customStyle="1" w:styleId="WW8Num13z6">
    <w:name w:val="WW8Num13z6"/>
    <w:rsid w:val="005B4519"/>
  </w:style>
  <w:style w:type="character" w:customStyle="1" w:styleId="WW8Num13z7">
    <w:name w:val="WW8Num13z7"/>
    <w:rsid w:val="005B4519"/>
  </w:style>
  <w:style w:type="character" w:customStyle="1" w:styleId="WW8Num13z8">
    <w:name w:val="WW8Num13z8"/>
    <w:rsid w:val="005B4519"/>
  </w:style>
  <w:style w:type="character" w:customStyle="1" w:styleId="WW8Num1z2">
    <w:name w:val="WW8Num1z2"/>
    <w:rsid w:val="005B4519"/>
  </w:style>
  <w:style w:type="character" w:customStyle="1" w:styleId="WW8Num1z4">
    <w:name w:val="WW8Num1z4"/>
    <w:rsid w:val="005B4519"/>
  </w:style>
  <w:style w:type="character" w:customStyle="1" w:styleId="WW8Num1z5">
    <w:name w:val="WW8Num1z5"/>
    <w:rsid w:val="005B4519"/>
  </w:style>
  <w:style w:type="character" w:customStyle="1" w:styleId="WW8Num1z6">
    <w:name w:val="WW8Num1z6"/>
    <w:rsid w:val="005B4519"/>
  </w:style>
  <w:style w:type="character" w:customStyle="1" w:styleId="WW8Num1z7">
    <w:name w:val="WW8Num1z7"/>
    <w:rsid w:val="005B4519"/>
  </w:style>
  <w:style w:type="character" w:customStyle="1" w:styleId="WW8Num1z8">
    <w:name w:val="WW8Num1z8"/>
    <w:rsid w:val="005B4519"/>
  </w:style>
  <w:style w:type="character" w:customStyle="1" w:styleId="WW8Num2z2">
    <w:name w:val="WW8Num2z2"/>
    <w:rsid w:val="005B4519"/>
  </w:style>
  <w:style w:type="character" w:customStyle="1" w:styleId="WW8Num2z4">
    <w:name w:val="WW8Num2z4"/>
    <w:rsid w:val="005B4519"/>
  </w:style>
  <w:style w:type="character" w:customStyle="1" w:styleId="WW8Num2z5">
    <w:name w:val="WW8Num2z5"/>
    <w:rsid w:val="005B4519"/>
  </w:style>
  <w:style w:type="character" w:customStyle="1" w:styleId="WW8Num2z6">
    <w:name w:val="WW8Num2z6"/>
    <w:rsid w:val="005B4519"/>
  </w:style>
  <w:style w:type="character" w:customStyle="1" w:styleId="WW8Num2z7">
    <w:name w:val="WW8Num2z7"/>
    <w:rsid w:val="005B4519"/>
  </w:style>
  <w:style w:type="character" w:customStyle="1" w:styleId="WW8Num2z8">
    <w:name w:val="WW8Num2z8"/>
    <w:rsid w:val="005B4519"/>
  </w:style>
  <w:style w:type="character" w:customStyle="1" w:styleId="WW8Num3z2">
    <w:name w:val="WW8Num3z2"/>
    <w:rsid w:val="005B4519"/>
    <w:rPr>
      <w:rFonts w:ascii="Wingdings" w:hAnsi="Wingdings" w:cs="Wingdings" w:hint="default"/>
    </w:rPr>
  </w:style>
  <w:style w:type="character" w:customStyle="1" w:styleId="WW8Num4z2">
    <w:name w:val="WW8Num4z2"/>
    <w:rsid w:val="005B4519"/>
    <w:rPr>
      <w:rFonts w:ascii="Wingdings" w:hAnsi="Wingdings" w:cs="Wingdings" w:hint="default"/>
    </w:rPr>
  </w:style>
  <w:style w:type="character" w:customStyle="1" w:styleId="1">
    <w:name w:val="Основной шрифт абзаца1"/>
    <w:rsid w:val="005B4519"/>
  </w:style>
  <w:style w:type="character" w:styleId="a3">
    <w:name w:val="page number"/>
    <w:basedOn w:val="1"/>
    <w:rsid w:val="005B4519"/>
  </w:style>
  <w:style w:type="character" w:customStyle="1" w:styleId="6">
    <w:name w:val="Знак Знак6"/>
    <w:rsid w:val="005B4519"/>
    <w:rPr>
      <w:sz w:val="24"/>
      <w:szCs w:val="24"/>
      <w:lang w:bidi="ar-SA"/>
    </w:rPr>
  </w:style>
  <w:style w:type="character" w:customStyle="1" w:styleId="a4">
    <w:name w:val="Маркеры списка"/>
    <w:rsid w:val="005B4519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5B4519"/>
  </w:style>
  <w:style w:type="character" w:customStyle="1" w:styleId="a6">
    <w:name w:val="Основной текст Знак"/>
    <w:basedOn w:val="3"/>
    <w:rsid w:val="005B4519"/>
    <w:rPr>
      <w:sz w:val="24"/>
    </w:rPr>
  </w:style>
  <w:style w:type="character" w:customStyle="1" w:styleId="HTML">
    <w:name w:val="Стандартный HTML Знак"/>
    <w:basedOn w:val="3"/>
    <w:rsid w:val="005B4519"/>
    <w:rPr>
      <w:rFonts w:ascii="Courier New" w:hAnsi="Courier New" w:cs="Courier New"/>
      <w:kern w:val="1"/>
    </w:rPr>
  </w:style>
  <w:style w:type="paragraph" w:customStyle="1" w:styleId="10">
    <w:name w:val="Заголовок1"/>
    <w:basedOn w:val="a"/>
    <w:next w:val="a7"/>
    <w:rsid w:val="005B451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5B4519"/>
    <w:pPr>
      <w:jc w:val="both"/>
    </w:pPr>
    <w:rPr>
      <w:b w:val="0"/>
      <w:sz w:val="24"/>
    </w:rPr>
  </w:style>
  <w:style w:type="paragraph" w:styleId="a8">
    <w:name w:val="List"/>
    <w:basedOn w:val="a7"/>
    <w:rsid w:val="005B4519"/>
    <w:rPr>
      <w:rFonts w:cs="Mangal"/>
    </w:rPr>
  </w:style>
  <w:style w:type="paragraph" w:styleId="a9">
    <w:name w:val="caption"/>
    <w:basedOn w:val="a"/>
    <w:qFormat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0">
    <w:name w:val="Указатель5"/>
    <w:basedOn w:val="a"/>
    <w:rsid w:val="005B4519"/>
    <w:pPr>
      <w:suppressLineNumbers/>
    </w:pPr>
    <w:rPr>
      <w:rFonts w:cs="Mangal"/>
    </w:rPr>
  </w:style>
  <w:style w:type="paragraph" w:customStyle="1" w:styleId="40">
    <w:name w:val="Название4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1">
    <w:name w:val="Указатель4"/>
    <w:basedOn w:val="a"/>
    <w:rsid w:val="005B4519"/>
    <w:pPr>
      <w:suppressLineNumbers/>
    </w:pPr>
    <w:rPr>
      <w:rFonts w:cs="Mangal"/>
    </w:rPr>
  </w:style>
  <w:style w:type="paragraph" w:customStyle="1" w:styleId="30">
    <w:name w:val="Название3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rsid w:val="005B4519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5B4519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5B45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5B4519"/>
    <w:pPr>
      <w:suppressLineNumbers/>
    </w:pPr>
    <w:rPr>
      <w:rFonts w:cs="Mangal"/>
    </w:rPr>
  </w:style>
  <w:style w:type="paragraph" w:styleId="aa">
    <w:name w:val="Body Text Indent"/>
    <w:basedOn w:val="a"/>
    <w:rsid w:val="005B4519"/>
    <w:pPr>
      <w:ind w:firstLine="720"/>
      <w:jc w:val="both"/>
    </w:pPr>
    <w:rPr>
      <w:b w:val="0"/>
      <w:sz w:val="24"/>
    </w:rPr>
  </w:style>
  <w:style w:type="paragraph" w:styleId="ab">
    <w:name w:val="footer"/>
    <w:basedOn w:val="a"/>
    <w:rsid w:val="005B4519"/>
    <w:pPr>
      <w:tabs>
        <w:tab w:val="center" w:pos="4677"/>
        <w:tab w:val="right" w:pos="9355"/>
      </w:tabs>
    </w:pPr>
  </w:style>
  <w:style w:type="paragraph" w:styleId="ac">
    <w:name w:val="List Paragraph"/>
    <w:basedOn w:val="a"/>
    <w:qFormat/>
    <w:rsid w:val="005B4519"/>
    <w:pPr>
      <w:suppressAutoHyphens w:val="0"/>
      <w:spacing w:after="200" w:line="276" w:lineRule="auto"/>
      <w:ind w:left="720"/>
    </w:pPr>
    <w:rPr>
      <w:rFonts w:ascii="Calibri" w:hAnsi="Calibri" w:cs="Calibri"/>
      <w:b w:val="0"/>
      <w:sz w:val="22"/>
      <w:szCs w:val="22"/>
    </w:rPr>
  </w:style>
  <w:style w:type="paragraph" w:styleId="ad">
    <w:name w:val="Balloon Text"/>
    <w:basedOn w:val="a"/>
    <w:rsid w:val="005B4519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rsid w:val="005B4519"/>
    <w:pPr>
      <w:suppressLineNumbers/>
    </w:pPr>
  </w:style>
  <w:style w:type="paragraph" w:customStyle="1" w:styleId="af">
    <w:name w:val="Заголовок таблицы"/>
    <w:basedOn w:val="ae"/>
    <w:rsid w:val="005B4519"/>
    <w:pPr>
      <w:jc w:val="center"/>
    </w:pPr>
    <w:rPr>
      <w:bCs/>
    </w:rPr>
  </w:style>
  <w:style w:type="paragraph" w:customStyle="1" w:styleId="af0">
    <w:name w:val="Содержимое врезки"/>
    <w:basedOn w:val="a7"/>
    <w:rsid w:val="005B4519"/>
  </w:style>
  <w:style w:type="paragraph" w:styleId="af1">
    <w:name w:val="header"/>
    <w:basedOn w:val="a"/>
    <w:rsid w:val="005B4519"/>
    <w:pPr>
      <w:suppressLineNumbers/>
      <w:tabs>
        <w:tab w:val="center" w:pos="4819"/>
        <w:tab w:val="right" w:pos="9638"/>
      </w:tabs>
    </w:pPr>
  </w:style>
  <w:style w:type="paragraph" w:customStyle="1" w:styleId="ConsPlusNonformat">
    <w:name w:val="ConsPlusNonformat"/>
    <w:rsid w:val="005B4519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???????? ?????"/>
    <w:basedOn w:val="a"/>
    <w:rsid w:val="005B4519"/>
    <w:pPr>
      <w:widowControl w:val="0"/>
      <w:autoSpaceDE w:val="0"/>
      <w:spacing w:after="120"/>
    </w:pPr>
    <w:rPr>
      <w:b w:val="0"/>
      <w:kern w:val="1"/>
      <w:sz w:val="24"/>
      <w:szCs w:val="24"/>
      <w:lang w:bidi="hi-IN"/>
    </w:rPr>
  </w:style>
  <w:style w:type="paragraph" w:customStyle="1" w:styleId="af3">
    <w:name w:val="???????"/>
    <w:rsid w:val="005B4519"/>
    <w:pPr>
      <w:widowControl w:val="0"/>
      <w:suppressAutoHyphens/>
      <w:autoSpaceDE w:val="0"/>
    </w:pPr>
    <w:rPr>
      <w:rFonts w:cs="Mangal"/>
      <w:kern w:val="1"/>
      <w:sz w:val="24"/>
      <w:szCs w:val="24"/>
      <w:lang w:val="en-US" w:eastAsia="zh-CN" w:bidi="hi-IN"/>
    </w:rPr>
  </w:style>
  <w:style w:type="paragraph" w:styleId="HTML0">
    <w:name w:val="HTML Preformatted"/>
    <w:basedOn w:val="a"/>
    <w:rsid w:val="005B45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b w:val="0"/>
      <w:kern w:val="1"/>
      <w:sz w:val="20"/>
    </w:rPr>
  </w:style>
  <w:style w:type="paragraph" w:styleId="af4">
    <w:name w:val="Normal (Web)"/>
    <w:basedOn w:val="a"/>
    <w:rsid w:val="005B4519"/>
    <w:pPr>
      <w:suppressAutoHyphens w:val="0"/>
      <w:spacing w:before="62" w:after="62"/>
      <w:jc w:val="center"/>
    </w:pPr>
    <w:rPr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9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5125</Words>
  <Characters>29213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о деятельности государственного бюджетного  учреждения здравоохранения  Республики  Крым «Раздольненская районная больница»</vt:lpstr>
    </vt:vector>
  </TitlesOfParts>
  <Company/>
  <LinksUpToDate>false</LinksUpToDate>
  <CharactersWithSpaces>34270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о деятельности государственного бюджетного  учреждения здравоохранения  Республики  Крым «Раздольненская районная больница»</dc:title>
  <dc:creator>User</dc:creator>
  <cp:lastModifiedBy>Inform</cp:lastModifiedBy>
  <cp:revision>28</cp:revision>
  <cp:lastPrinted>2018-03-23T06:06:00Z</cp:lastPrinted>
  <dcterms:created xsi:type="dcterms:W3CDTF">2020-02-06T11:25:00Z</dcterms:created>
  <dcterms:modified xsi:type="dcterms:W3CDTF">2020-08-07T11:57:00Z</dcterms:modified>
</cp:coreProperties>
</file>